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7BFD32D" w14:textId="4A09EDCE" w:rsidR="00E34053" w:rsidRPr="00C932D9" w:rsidRDefault="008235A8" w:rsidP="008235A8">
      <w:pPr>
        <w:widowControl w:val="0"/>
        <w:suppressAutoHyphens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lang w:eastAsia="fr-FR"/>
        </w:rPr>
      </w:pPr>
      <w:r>
        <w:rPr>
          <w:rFonts w:ascii="Calibri" w:hAnsi="Calibri" w:cs="Calibri"/>
          <w:b/>
          <w:bCs/>
          <w:lang w:eastAsia="fr-FR"/>
        </w:rPr>
        <w:t>ANNEXE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93"/>
        <w:gridCol w:w="5379"/>
      </w:tblGrid>
      <w:tr w:rsidR="0062466B" w14:paraId="5EE886B8" w14:textId="77777777" w:rsidTr="00357E51">
        <w:tc>
          <w:tcPr>
            <w:tcW w:w="5456" w:type="dxa"/>
            <w:shd w:val="clear" w:color="auto" w:fill="auto"/>
            <w:vAlign w:val="center"/>
          </w:tcPr>
          <w:p w14:paraId="7616EF18" w14:textId="6185B2B6" w:rsidR="0062466B" w:rsidRPr="009E61FE" w:rsidRDefault="009E61FE" w:rsidP="0062466B">
            <w:pPr>
              <w:jc w:val="center"/>
              <w:rPr>
                <w:noProof/>
                <w:sz w:val="40"/>
                <w:szCs w:val="40"/>
                <w:lang w:eastAsia="fr-FR"/>
              </w:rPr>
            </w:pPr>
            <w:r w:rsidRPr="009E61FE">
              <w:rPr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BC73AF1" wp14:editId="19DA0FE4">
                  <wp:extent cx="2400300" cy="714375"/>
                  <wp:effectExtent l="0" t="0" r="0" b="9525"/>
                  <wp:docPr id="3" name="Image 3" descr="LOGO_UR-GRILLE-0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UR-GRILLE-0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shd w:val="clear" w:color="auto" w:fill="auto"/>
            <w:vAlign w:val="center"/>
          </w:tcPr>
          <w:p w14:paraId="68DF706A" w14:textId="1300EE18" w:rsidR="0062466B" w:rsidRDefault="00357E51" w:rsidP="0062466B">
            <w:pPr>
              <w:jc w:val="center"/>
              <w:rPr>
                <w:noProof/>
                <w:lang w:eastAsia="fr-FR"/>
              </w:rPr>
            </w:pPr>
            <w:r w:rsidRPr="004E03A5">
              <w:rPr>
                <w:noProof/>
                <w:lang w:eastAsia="fr-FR"/>
              </w:rPr>
              <w:drawing>
                <wp:inline distT="0" distB="0" distL="0" distR="0" wp14:anchorId="25BADA40" wp14:editId="518732AA">
                  <wp:extent cx="2190548" cy="946214"/>
                  <wp:effectExtent l="0" t="0" r="635" b="6350"/>
                  <wp:docPr id="9" name="Image 9" descr="P:\Communication\Logos\UR_DRI_LOGO_2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Communication\Logos\UR_DRI_LOGO_2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397" cy="99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5367C" w14:textId="77777777" w:rsidR="0062466B" w:rsidRDefault="0062466B" w:rsidP="0062466B">
      <w:pPr>
        <w:jc w:val="right"/>
        <w:rPr>
          <w:b/>
        </w:rPr>
      </w:pPr>
    </w:p>
    <w:p w14:paraId="2687ED45" w14:textId="77777777" w:rsidR="0062466B" w:rsidRDefault="0062466B" w:rsidP="0062466B">
      <w:pPr>
        <w:jc w:val="center"/>
        <w:rPr>
          <w:rFonts w:ascii="Verdana" w:hAnsi="Verdana"/>
          <w:b/>
        </w:rPr>
      </w:pPr>
    </w:p>
    <w:p w14:paraId="47A628B6" w14:textId="11FE6A38" w:rsidR="0062466B" w:rsidRDefault="0062466B" w:rsidP="0062466B">
      <w:pPr>
        <w:jc w:val="center"/>
        <w:rPr>
          <w:rFonts w:ascii="Verdana" w:hAnsi="Verdana"/>
          <w:b/>
        </w:rPr>
      </w:pPr>
      <w:r w:rsidRPr="00671466">
        <w:rPr>
          <w:rFonts w:ascii="Verdana" w:hAnsi="Verdana"/>
          <w:b/>
        </w:rPr>
        <w:t>APPEL à PROJET</w:t>
      </w:r>
      <w:r w:rsidR="00330A31">
        <w:rPr>
          <w:rFonts w:ascii="Verdana" w:hAnsi="Verdana"/>
          <w:b/>
        </w:rPr>
        <w:t>S</w:t>
      </w:r>
      <w:r w:rsidRPr="00671466">
        <w:rPr>
          <w:rFonts w:ascii="Verdana" w:hAnsi="Verdana"/>
          <w:b/>
        </w:rPr>
        <w:t xml:space="preserve"> </w:t>
      </w:r>
    </w:p>
    <w:p w14:paraId="4C74B43E" w14:textId="77777777" w:rsidR="0062466B" w:rsidRDefault="0062466B" w:rsidP="0062466B">
      <w:pPr>
        <w:jc w:val="center"/>
        <w:rPr>
          <w:rFonts w:ascii="Verdana" w:hAnsi="Verdana"/>
          <w:b/>
        </w:rPr>
      </w:pPr>
      <w:r w:rsidRPr="00671466">
        <w:rPr>
          <w:rFonts w:ascii="Verdana" w:hAnsi="Verdana"/>
          <w:b/>
        </w:rPr>
        <w:t>D</w:t>
      </w:r>
      <w:r>
        <w:rPr>
          <w:rFonts w:ascii="Verdana" w:hAnsi="Verdana"/>
          <w:b/>
        </w:rPr>
        <w:t xml:space="preserve">irection des </w:t>
      </w:r>
      <w:r w:rsidRPr="00671466">
        <w:rPr>
          <w:rFonts w:ascii="Verdana" w:hAnsi="Verdana"/>
          <w:b/>
        </w:rPr>
        <w:t>R</w:t>
      </w:r>
      <w:r>
        <w:rPr>
          <w:rFonts w:ascii="Verdana" w:hAnsi="Verdana"/>
          <w:b/>
        </w:rPr>
        <w:t xml:space="preserve">elations </w:t>
      </w:r>
      <w:r w:rsidRPr="00671466">
        <w:rPr>
          <w:rFonts w:ascii="Verdana" w:hAnsi="Verdana"/>
          <w:b/>
        </w:rPr>
        <w:t>I</w:t>
      </w:r>
      <w:r>
        <w:rPr>
          <w:rFonts w:ascii="Verdana" w:hAnsi="Verdana"/>
          <w:b/>
        </w:rPr>
        <w:t>nternationales</w:t>
      </w:r>
      <w:r w:rsidRPr="00671466">
        <w:rPr>
          <w:rFonts w:ascii="Verdana" w:hAnsi="Verdana"/>
          <w:b/>
        </w:rPr>
        <w:t xml:space="preserve"> </w:t>
      </w:r>
    </w:p>
    <w:p w14:paraId="227C8BC6" w14:textId="6EAE9D37" w:rsidR="008235A8" w:rsidRDefault="00F772B7" w:rsidP="0062466B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202</w:t>
      </w:r>
      <w:r w:rsidR="006A5DB0">
        <w:rPr>
          <w:rFonts w:ascii="Verdana" w:hAnsi="Verdana"/>
          <w:b/>
        </w:rPr>
        <w:t>3</w:t>
      </w:r>
    </w:p>
    <w:p w14:paraId="3B53234E" w14:textId="77777777" w:rsidR="0062466B" w:rsidRDefault="0062466B" w:rsidP="0062466B">
      <w:pPr>
        <w:jc w:val="right"/>
      </w:pPr>
    </w:p>
    <w:p w14:paraId="2B4EF93C" w14:textId="36117D37" w:rsidR="0062466B" w:rsidRDefault="003E4746" w:rsidP="003E4746">
      <w:pPr>
        <w:jc w:val="center"/>
        <w:rPr>
          <w:rFonts w:ascii="Verdana" w:hAnsi="Verdana" w:cs="Verdana"/>
          <w:b/>
          <w:color w:val="000000"/>
          <w:sz w:val="28"/>
        </w:rPr>
      </w:pPr>
      <w:r>
        <w:rPr>
          <w:rFonts w:ascii="Verdana" w:hAnsi="Verdana" w:cs="Verdana"/>
          <w:b/>
          <w:color w:val="000000"/>
          <w:sz w:val="28"/>
        </w:rPr>
        <w:t xml:space="preserve">Fiche de </w:t>
      </w:r>
      <w:r w:rsidR="0062466B">
        <w:rPr>
          <w:rFonts w:ascii="Verdana" w:hAnsi="Verdana" w:cs="Verdana"/>
          <w:b/>
          <w:color w:val="000000"/>
          <w:sz w:val="28"/>
        </w:rPr>
        <w:t xml:space="preserve">Projet </w:t>
      </w:r>
    </w:p>
    <w:p w14:paraId="0FBC3B8E" w14:textId="77777777" w:rsidR="0062466B" w:rsidRDefault="0062466B" w:rsidP="0062466B">
      <w:pPr>
        <w:jc w:val="center"/>
        <w:rPr>
          <w:rFonts w:ascii="Verdana" w:hAnsi="Verdana" w:cs="Verdana"/>
          <w:b/>
          <w:color w:val="000000"/>
          <w:sz w:val="28"/>
        </w:rPr>
      </w:pPr>
    </w:p>
    <w:p w14:paraId="43457860" w14:textId="77777777" w:rsidR="0062466B" w:rsidRDefault="0062466B" w:rsidP="0062466B">
      <w:pPr>
        <w:jc w:val="right"/>
        <w:rPr>
          <w:rFonts w:ascii="Verdana" w:hAnsi="Verdana" w:cs="Verdana"/>
          <w:color w:val="000000"/>
          <w:sz w:val="28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0642"/>
      </w:tblGrid>
      <w:tr w:rsidR="0062466B" w14:paraId="1F1BA48E" w14:textId="77777777" w:rsidTr="0062466B">
        <w:tc>
          <w:tcPr>
            <w:tcW w:w="10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7C0C8" w14:textId="77777777" w:rsidR="0062466B" w:rsidRDefault="0062466B" w:rsidP="0062466B">
            <w:pPr>
              <w:jc w:val="center"/>
            </w:pPr>
            <w:r>
              <w:rPr>
                <w:rFonts w:ascii="Verdana" w:hAnsi="Verdana" w:cs="Verdana"/>
                <w:b/>
                <w:color w:val="000000"/>
                <w:lang w:bidi="x-none"/>
              </w:rPr>
              <w:t>Portage du projet</w:t>
            </w:r>
          </w:p>
        </w:tc>
      </w:tr>
    </w:tbl>
    <w:p w14:paraId="0284A4A5" w14:textId="77777777" w:rsidR="0062466B" w:rsidRDefault="0062466B" w:rsidP="0062466B">
      <w:pPr>
        <w:jc w:val="center"/>
        <w:rPr>
          <w:rFonts w:ascii="Verdana" w:hAnsi="Verdana" w:cs="Verdana"/>
          <w:color w:val="000000"/>
        </w:rPr>
      </w:pPr>
    </w:p>
    <w:p w14:paraId="49AED0F3" w14:textId="748B8FC1" w:rsidR="0062466B" w:rsidRDefault="0062466B" w:rsidP="0062466B">
      <w:r>
        <w:rPr>
          <w:rFonts w:ascii="Verdana" w:hAnsi="Verdana" w:cs="Verdana"/>
          <w:color w:val="000000"/>
          <w:sz w:val="22"/>
        </w:rPr>
        <w:t>Composante/service/Pôle /association étudiante</w:t>
      </w:r>
      <w:r w:rsidR="00925532">
        <w:rPr>
          <w:rFonts w:ascii="Verdana" w:hAnsi="Verdana" w:cs="Verdana"/>
          <w:color w:val="000000"/>
          <w:sz w:val="22"/>
        </w:rPr>
        <w:t xml:space="preserve"> </w:t>
      </w:r>
      <w:r>
        <w:rPr>
          <w:rFonts w:ascii="Verdana" w:hAnsi="Verdana" w:cs="Verdana"/>
          <w:color w:val="000000"/>
          <w:sz w:val="22"/>
        </w:rPr>
        <w:t xml:space="preserve">: </w:t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rPr>
          <w:rFonts w:ascii="Verdana" w:hAnsi="Verdana" w:cs="Verdana"/>
          <w:color w:val="000000"/>
          <w:sz w:val="22"/>
          <w:lang w:eastAsia="fr-FR"/>
        </w:rPr>
      </w:r>
      <w:r>
        <w:rPr>
          <w:rFonts w:ascii="Verdana" w:hAnsi="Verdana" w:cs="Verdana"/>
          <w:color w:val="000000"/>
          <w:sz w:val="22"/>
          <w:lang w:eastAsia="fr-FR"/>
        </w:rPr>
        <w:fldChar w:fldCharType="separate"/>
      </w:r>
      <w:r>
        <w:rPr>
          <w:rFonts w:ascii="Verdana" w:hAnsi="Verdana" w:cs="Verdana"/>
          <w:noProof/>
          <w:color w:val="000000"/>
          <w:sz w:val="22"/>
          <w:lang w:eastAsia="fr-FR"/>
        </w:rPr>
        <w:t> </w:t>
      </w:r>
      <w:r>
        <w:rPr>
          <w:rFonts w:ascii="Verdana" w:hAnsi="Verdana" w:cs="Verdana"/>
          <w:noProof/>
          <w:color w:val="000000"/>
          <w:sz w:val="22"/>
          <w:lang w:eastAsia="fr-FR"/>
        </w:rPr>
        <w:t> </w:t>
      </w:r>
      <w:r>
        <w:rPr>
          <w:rFonts w:ascii="Verdana" w:hAnsi="Verdana" w:cs="Verdana"/>
          <w:noProof/>
          <w:color w:val="000000"/>
          <w:sz w:val="22"/>
          <w:lang w:eastAsia="fr-FR"/>
        </w:rPr>
        <w:t> </w:t>
      </w:r>
      <w:r>
        <w:rPr>
          <w:rFonts w:ascii="Verdana" w:hAnsi="Verdana" w:cs="Verdana"/>
          <w:noProof/>
          <w:color w:val="000000"/>
          <w:sz w:val="22"/>
          <w:lang w:eastAsia="fr-FR"/>
        </w:rPr>
        <w:t> </w:t>
      </w:r>
      <w:r>
        <w:rPr>
          <w:rFonts w:ascii="Verdana" w:hAnsi="Verdana" w:cs="Verdana"/>
          <w:noProof/>
          <w:color w:val="000000"/>
          <w:sz w:val="22"/>
          <w:lang w:eastAsia="fr-FR"/>
        </w:rPr>
        <w:t> </w:t>
      </w:r>
      <w:r>
        <w:rPr>
          <w:rFonts w:ascii="Verdana" w:hAnsi="Verdana" w:cs="Verdana"/>
          <w:color w:val="000000"/>
          <w:sz w:val="22"/>
          <w:lang w:eastAsia="fr-FR"/>
        </w:rPr>
        <w:fldChar w:fldCharType="end"/>
      </w:r>
    </w:p>
    <w:p w14:paraId="5292D850" w14:textId="205996B0" w:rsidR="0062466B" w:rsidRDefault="0062466B" w:rsidP="0062466B">
      <w:pPr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noProof/>
          <w:color w:val="000000"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C06D55" wp14:editId="3AE5E39B">
                <wp:simplePos x="0" y="0"/>
                <wp:positionH relativeFrom="column">
                  <wp:posOffset>1634490</wp:posOffset>
                </wp:positionH>
                <wp:positionV relativeFrom="paragraph">
                  <wp:posOffset>6350</wp:posOffset>
                </wp:positionV>
                <wp:extent cx="114300" cy="685800"/>
                <wp:effectExtent l="46990" t="44450" r="80010" b="69850"/>
                <wp:wrapNone/>
                <wp:docPr id="18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685800"/>
                        </a:xfrm>
                        <a:prstGeom prst="lef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9ACCF2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5" o:spid="_x0000_s1026" type="#_x0000_t87" style="position:absolute;margin-left:128.7pt;margin-top:.5pt;width:9pt;height:54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" strokeweight=".26mm">
                <v:stroke joinstyle="miter" endcap="square"/>
                <v:shadow color="black" opacity="49150f" offset=".74833mm,.74833mm"/>
              </v:shape>
            </w:pict>
          </mc:Fallback>
        </mc:AlternateContent>
      </w:r>
      <w:r>
        <w:rPr>
          <w:rFonts w:ascii="Verdana" w:hAnsi="Verdana" w:cs="Verdana"/>
          <w:color w:val="000000"/>
          <w:sz w:val="22"/>
        </w:rPr>
        <w:t xml:space="preserve">Porteur de Projet </w:t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  <w:t>Nom Prénom :</w:t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sz w:val="22"/>
        </w:rPr>
        <w:fldChar w:fldCharType="end"/>
      </w:r>
    </w:p>
    <w:p w14:paraId="66814D53" w14:textId="77777777" w:rsidR="0062466B" w:rsidRDefault="0062466B" w:rsidP="0062466B">
      <w:pPr>
        <w:ind w:left="2832" w:firstLine="708"/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 xml:space="preserve">Fonction : </w:t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sz w:val="22"/>
          <w:lang w:eastAsia="fr-FR"/>
        </w:rPr>
        <w:fldChar w:fldCharType="end"/>
      </w:r>
    </w:p>
    <w:p w14:paraId="0980684F" w14:textId="77777777" w:rsidR="0062466B" w:rsidRDefault="0062466B" w:rsidP="0062466B">
      <w:pPr>
        <w:ind w:left="2832" w:firstLine="708"/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 xml:space="preserve">Adresse électronique : </w:t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sz w:val="22"/>
          <w:lang w:eastAsia="fr-FR"/>
        </w:rPr>
        <w:fldChar w:fldCharType="end"/>
      </w:r>
    </w:p>
    <w:p w14:paraId="1E2E5B8B" w14:textId="77777777" w:rsidR="0062466B" w:rsidRDefault="0062466B" w:rsidP="0062466B">
      <w:pPr>
        <w:rPr>
          <w:rFonts w:ascii="Verdana" w:hAnsi="Verdana" w:cs="Verdana"/>
          <w:color w:val="000000"/>
          <w:sz w:val="22"/>
        </w:rPr>
      </w:pPr>
    </w:p>
    <w:p w14:paraId="737AA9DA" w14:textId="77777777" w:rsidR="0062466B" w:rsidRDefault="0062466B" w:rsidP="0062466B">
      <w:pPr>
        <w:rPr>
          <w:rFonts w:ascii="Verdana" w:hAnsi="Verdana" w:cs="Verdana"/>
          <w:color w:val="000000"/>
          <w:sz w:val="22"/>
        </w:rPr>
      </w:pPr>
    </w:p>
    <w:p w14:paraId="43D2FF8A" w14:textId="77777777" w:rsidR="0062466B" w:rsidRDefault="0062466B" w:rsidP="0062466B">
      <w:pPr>
        <w:rPr>
          <w:rFonts w:ascii="Verdana" w:hAnsi="Verdana" w:cs="Verdana"/>
          <w:color w:val="000000"/>
          <w:sz w:val="22"/>
        </w:rPr>
      </w:pPr>
    </w:p>
    <w:p w14:paraId="10A227FA" w14:textId="789B7E44" w:rsidR="0062466B" w:rsidRDefault="0062466B" w:rsidP="0062466B">
      <w:pPr>
        <w:rPr>
          <w:rFonts w:ascii="Verdana" w:hAnsi="Verdana" w:cs="Verdana"/>
          <w:i/>
          <w:color w:val="000000"/>
          <w:sz w:val="18"/>
        </w:rPr>
      </w:pPr>
      <w:r>
        <w:rPr>
          <w:rFonts w:ascii="Verdana" w:hAnsi="Verdana" w:cs="Verdana"/>
          <w:noProof/>
          <w:color w:val="000000"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F25AE" wp14:editId="796D7E84">
                <wp:simplePos x="0" y="0"/>
                <wp:positionH relativeFrom="column">
                  <wp:posOffset>1634490</wp:posOffset>
                </wp:positionH>
                <wp:positionV relativeFrom="paragraph">
                  <wp:posOffset>24130</wp:posOffset>
                </wp:positionV>
                <wp:extent cx="114300" cy="685800"/>
                <wp:effectExtent l="46990" t="49530" r="80010" b="77470"/>
                <wp:wrapNone/>
                <wp:docPr id="18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685800"/>
                        </a:xfrm>
                        <a:prstGeom prst="lef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FB9EF87" id="AutoShape 6" o:spid="_x0000_s1026" type="#_x0000_t87" style="position:absolute;margin-left:128.7pt;margin-top:1.9pt;width:9pt;height:5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" strokeweight=".26mm">
                <v:stroke joinstyle="miter" endcap="square"/>
                <v:shadow color="black" opacity="49150f" offset=".74833mm,.74833mm"/>
              </v:shape>
            </w:pict>
          </mc:Fallback>
        </mc:AlternateContent>
      </w:r>
      <w:r>
        <w:rPr>
          <w:rFonts w:ascii="Verdana" w:hAnsi="Verdana" w:cs="Verdana"/>
          <w:color w:val="000000"/>
          <w:sz w:val="22"/>
        </w:rPr>
        <w:t>Personne à contact</w:t>
      </w:r>
      <w:bookmarkStart w:id="0" w:name="_GoBack"/>
      <w:bookmarkEnd w:id="0"/>
      <w:r>
        <w:rPr>
          <w:rFonts w:ascii="Verdana" w:hAnsi="Verdana" w:cs="Verdana"/>
          <w:color w:val="000000"/>
          <w:sz w:val="22"/>
        </w:rPr>
        <w:t xml:space="preserve">er  </w:t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  <w:t xml:space="preserve">Nom Prénom : </w:t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sz w:val="22"/>
          <w:lang w:eastAsia="fr-FR"/>
        </w:rPr>
        <w:fldChar w:fldCharType="end"/>
      </w:r>
    </w:p>
    <w:p w14:paraId="37E4694D" w14:textId="77777777" w:rsidR="0062466B" w:rsidRDefault="0062466B" w:rsidP="0062466B">
      <w:pPr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i/>
          <w:color w:val="000000"/>
          <w:sz w:val="18"/>
        </w:rPr>
        <w:t>(</w:t>
      </w:r>
      <w:proofErr w:type="gramStart"/>
      <w:r>
        <w:rPr>
          <w:rFonts w:ascii="Verdana" w:hAnsi="Verdana" w:cs="Verdana"/>
          <w:i/>
          <w:color w:val="000000"/>
          <w:sz w:val="18"/>
        </w:rPr>
        <w:t>si</w:t>
      </w:r>
      <w:proofErr w:type="gramEnd"/>
      <w:r>
        <w:rPr>
          <w:rFonts w:ascii="Verdana" w:hAnsi="Verdana" w:cs="Verdana"/>
          <w:i/>
          <w:color w:val="000000"/>
          <w:sz w:val="18"/>
        </w:rPr>
        <w:t xml:space="preserve"> différente du Porteur </w:t>
      </w:r>
      <w:r>
        <w:rPr>
          <w:rFonts w:ascii="Verdana" w:hAnsi="Verdana" w:cs="Verdana"/>
          <w:i/>
          <w:color w:val="000000"/>
          <w:sz w:val="18"/>
        </w:rPr>
        <w:tab/>
      </w:r>
      <w:r>
        <w:rPr>
          <w:rFonts w:ascii="Verdana" w:hAnsi="Verdana" w:cs="Verdana"/>
          <w:i/>
          <w:color w:val="000000"/>
          <w:sz w:val="18"/>
        </w:rPr>
        <w:tab/>
      </w:r>
      <w:r>
        <w:rPr>
          <w:rFonts w:ascii="Verdana" w:hAnsi="Verdana" w:cs="Verdana"/>
          <w:color w:val="000000"/>
          <w:sz w:val="22"/>
        </w:rPr>
        <w:t xml:space="preserve">Fonction : </w:t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sz w:val="22"/>
          <w:lang w:eastAsia="fr-FR"/>
        </w:rPr>
        <w:fldChar w:fldCharType="end"/>
      </w:r>
    </w:p>
    <w:p w14:paraId="50A893C0" w14:textId="77777777" w:rsidR="0062466B" w:rsidRDefault="0062466B" w:rsidP="0062466B">
      <w:pPr>
        <w:ind w:left="2832" w:firstLine="708"/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 xml:space="preserve">Adresse électronique : </w:t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sz w:val="22"/>
          <w:lang w:eastAsia="fr-FR"/>
        </w:rPr>
        <w:fldChar w:fldCharType="end"/>
      </w:r>
    </w:p>
    <w:p w14:paraId="6E39125A" w14:textId="77777777" w:rsidR="0062466B" w:rsidRDefault="0062466B" w:rsidP="0062466B">
      <w:pPr>
        <w:rPr>
          <w:rFonts w:ascii="Verdana" w:hAnsi="Verdana" w:cs="Verdana"/>
          <w:i/>
          <w:color w:val="000000"/>
          <w:sz w:val="18"/>
        </w:rPr>
      </w:pPr>
      <w:proofErr w:type="gramStart"/>
      <w:r>
        <w:rPr>
          <w:rFonts w:ascii="Verdana" w:hAnsi="Verdana" w:cs="Verdana"/>
          <w:i/>
          <w:color w:val="000000"/>
          <w:sz w:val="18"/>
        </w:rPr>
        <w:t>de</w:t>
      </w:r>
      <w:proofErr w:type="gramEnd"/>
      <w:r>
        <w:rPr>
          <w:rFonts w:ascii="Verdana" w:hAnsi="Verdana" w:cs="Verdana"/>
          <w:i/>
          <w:color w:val="000000"/>
          <w:sz w:val="18"/>
        </w:rPr>
        <w:t xml:space="preserve"> Projet)</w:t>
      </w:r>
    </w:p>
    <w:p w14:paraId="1E81EC3A" w14:textId="77777777" w:rsidR="0062466B" w:rsidRDefault="0062466B" w:rsidP="0062466B">
      <w:pPr>
        <w:rPr>
          <w:rFonts w:ascii="Verdana" w:hAnsi="Verdana" w:cs="Verdana"/>
          <w:i/>
          <w:color w:val="000000"/>
          <w:sz w:val="18"/>
        </w:rPr>
      </w:pPr>
    </w:p>
    <w:p w14:paraId="04A90B0F" w14:textId="77777777" w:rsidR="0062466B" w:rsidRDefault="0062466B" w:rsidP="0062466B">
      <w:pPr>
        <w:rPr>
          <w:rFonts w:ascii="Verdana" w:hAnsi="Verdana" w:cs="Verdana"/>
          <w:color w:val="00000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0642"/>
      </w:tblGrid>
      <w:tr w:rsidR="0062466B" w14:paraId="4FC24108" w14:textId="77777777" w:rsidTr="0062466B">
        <w:tc>
          <w:tcPr>
            <w:tcW w:w="10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9E064" w14:textId="77777777" w:rsidR="0062466B" w:rsidRDefault="0062466B" w:rsidP="0062466B">
            <w:pPr>
              <w:jc w:val="center"/>
            </w:pPr>
            <w:r>
              <w:rPr>
                <w:rFonts w:ascii="Verdana" w:hAnsi="Verdana" w:cs="Verdana"/>
                <w:b/>
                <w:color w:val="000000"/>
                <w:lang w:bidi="x-none"/>
              </w:rPr>
              <w:t>Identification du projet</w:t>
            </w:r>
          </w:p>
        </w:tc>
      </w:tr>
    </w:tbl>
    <w:p w14:paraId="6A45AE8A" w14:textId="77777777" w:rsidR="0062466B" w:rsidRDefault="0062466B" w:rsidP="0062466B">
      <w:pPr>
        <w:rPr>
          <w:rFonts w:ascii="Verdana" w:hAnsi="Verdana" w:cs="Verdana"/>
          <w:color w:val="000000"/>
        </w:rPr>
      </w:pPr>
    </w:p>
    <w:p w14:paraId="0E45CDC9" w14:textId="77777777" w:rsidR="0062466B" w:rsidRDefault="0062466B" w:rsidP="0062466B">
      <w:pPr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 xml:space="preserve">Intitulé du projet : </w:t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sz w:val="22"/>
          <w:lang w:eastAsia="fr-FR"/>
        </w:rPr>
        <w:fldChar w:fldCharType="end"/>
      </w:r>
    </w:p>
    <w:p w14:paraId="26F44FD8" w14:textId="77777777" w:rsidR="0062466B" w:rsidRDefault="0062466B" w:rsidP="0062466B">
      <w:pPr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 xml:space="preserve">Catégorie </w:t>
      </w:r>
      <w:r>
        <w:rPr>
          <w:rFonts w:ascii="Verdana" w:hAnsi="Verdana" w:cs="Verdana"/>
          <w:i/>
          <w:color w:val="000000"/>
          <w:sz w:val="18"/>
        </w:rPr>
        <w:t>(cliquer pour cocher)</w:t>
      </w:r>
      <w:r>
        <w:rPr>
          <w:rFonts w:ascii="Verdana" w:hAnsi="Verdana" w:cs="Verdana"/>
          <w:color w:val="000000"/>
          <w:sz w:val="22"/>
        </w:rPr>
        <w:t xml:space="preserve"> :</w:t>
      </w:r>
    </w:p>
    <w:p w14:paraId="05A7D150" w14:textId="77777777" w:rsidR="0062466B" w:rsidRDefault="0062466B" w:rsidP="0062466B">
      <w:pPr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ab/>
        <w:t>Stage/immersion à l’étranger</w:t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925532">
        <w:fldChar w:fldCharType="separate"/>
      </w:r>
      <w:r>
        <w:fldChar w:fldCharType="end"/>
      </w:r>
    </w:p>
    <w:p w14:paraId="12159440" w14:textId="77777777" w:rsidR="0062466B" w:rsidRDefault="0062466B" w:rsidP="0062466B">
      <w:pPr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ab/>
        <w:t>Formation/certification à l’étranger</w:t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925532">
        <w:fldChar w:fldCharType="separate"/>
      </w:r>
      <w:r>
        <w:fldChar w:fldCharType="end"/>
      </w:r>
    </w:p>
    <w:p w14:paraId="60E518D7" w14:textId="3E822F85" w:rsidR="0062466B" w:rsidRDefault="0062466B" w:rsidP="0062466B">
      <w:pPr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ab/>
        <w:t>Manifestation de dimension internationale</w:t>
      </w:r>
      <w:r w:rsidR="008860E3">
        <w:rPr>
          <w:rFonts w:ascii="Verdana" w:hAnsi="Verdana" w:cs="Verdana"/>
          <w:color w:val="000000"/>
          <w:sz w:val="22"/>
        </w:rPr>
        <w:t xml:space="preserve"> ou régionale</w:t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925532">
        <w:fldChar w:fldCharType="separate"/>
      </w:r>
      <w:r>
        <w:fldChar w:fldCharType="end"/>
      </w:r>
    </w:p>
    <w:p w14:paraId="4FF6D5C8" w14:textId="77777777" w:rsidR="0062466B" w:rsidRDefault="0062466B" w:rsidP="0062466B">
      <w:pPr>
        <w:ind w:firstLine="708"/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>Relations avec le monde professionnel à l’international</w:t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925532">
        <w:fldChar w:fldCharType="separate"/>
      </w:r>
      <w:r>
        <w:fldChar w:fldCharType="end"/>
      </w:r>
    </w:p>
    <w:p w14:paraId="4B744627" w14:textId="77777777" w:rsidR="0062466B" w:rsidRDefault="0062466B" w:rsidP="0062466B">
      <w:pPr>
        <w:ind w:firstLine="708"/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>Travaux scientifiques collectifs de dimension internationale</w:t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925532">
        <w:fldChar w:fldCharType="separate"/>
      </w:r>
      <w:r>
        <w:fldChar w:fldCharType="end"/>
      </w:r>
    </w:p>
    <w:p w14:paraId="46B4209B" w14:textId="77777777" w:rsidR="0062466B" w:rsidRDefault="0062466B" w:rsidP="0062466B">
      <w:pPr>
        <w:ind w:firstLine="708"/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>Outils de documentation et d’information à caractère international</w:t>
      </w:r>
      <w:r>
        <w:rPr>
          <w:rFonts w:ascii="Verdana" w:hAnsi="Verdana" w:cs="Verdana"/>
          <w:color w:val="000000"/>
          <w:sz w:val="22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925532">
        <w:fldChar w:fldCharType="separate"/>
      </w:r>
      <w:r>
        <w:fldChar w:fldCharType="end"/>
      </w:r>
    </w:p>
    <w:p w14:paraId="0753BD5E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 xml:space="preserve">Autre </w:t>
      </w:r>
      <w:r>
        <w:rPr>
          <w:rFonts w:ascii="Verdana" w:hAnsi="Verdana" w:cs="Verdana"/>
          <w:i/>
          <w:color w:val="000000"/>
          <w:sz w:val="18"/>
        </w:rPr>
        <w:t>(préciser</w:t>
      </w:r>
      <w:proofErr w:type="gramStart"/>
      <w:r>
        <w:rPr>
          <w:rFonts w:ascii="Verdana" w:hAnsi="Verdana" w:cs="Verdana"/>
          <w:i/>
          <w:color w:val="000000"/>
          <w:sz w:val="18"/>
        </w:rPr>
        <w:t>)</w:t>
      </w:r>
      <w:r>
        <w:rPr>
          <w:rFonts w:ascii="Verdana" w:hAnsi="Verdana" w:cs="Verdana"/>
          <w:color w:val="000000"/>
          <w:sz w:val="18"/>
        </w:rPr>
        <w:t>:</w:t>
      </w:r>
      <w:proofErr w:type="gramEnd"/>
      <w:r>
        <w:rPr>
          <w:rFonts w:ascii="Verdana" w:hAnsi="Verdana" w:cs="Verdana"/>
          <w:color w:val="000000"/>
          <w:sz w:val="18"/>
        </w:rPr>
        <w:t xml:space="preserve"> </w:t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sz w:val="18"/>
          <w:lang w:eastAsia="fr-FR"/>
        </w:rPr>
        <w:fldChar w:fldCharType="end"/>
      </w:r>
    </w:p>
    <w:p w14:paraId="32947792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  <w:sz w:val="22"/>
        </w:rPr>
      </w:pPr>
    </w:p>
    <w:p w14:paraId="04BBED44" w14:textId="77777777" w:rsidR="0062466B" w:rsidRDefault="0062466B" w:rsidP="0062466B">
      <w:pPr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 xml:space="preserve">Public visé : </w:t>
      </w:r>
    </w:p>
    <w:p w14:paraId="3889F949" w14:textId="77777777" w:rsidR="0062466B" w:rsidRDefault="0062466B" w:rsidP="0062466B">
      <w:pPr>
        <w:ind w:firstLine="708"/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>Licence 1</w:t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925532">
        <w:fldChar w:fldCharType="separate"/>
      </w:r>
      <w:r>
        <w:fldChar w:fldCharType="end"/>
      </w:r>
      <w:r>
        <w:rPr>
          <w:rFonts w:ascii="Verdana" w:hAnsi="Verdana" w:cs="Verdana"/>
          <w:color w:val="000000"/>
          <w:sz w:val="22"/>
        </w:rPr>
        <w:t xml:space="preserve">    Nombre : ………….</w:t>
      </w:r>
    </w:p>
    <w:p w14:paraId="202D261C" w14:textId="77777777" w:rsidR="0062466B" w:rsidRDefault="0062466B" w:rsidP="0062466B">
      <w:pPr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ab/>
        <w:t>Licence 2</w:t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925532">
        <w:fldChar w:fldCharType="separate"/>
      </w:r>
      <w:r>
        <w:fldChar w:fldCharType="end"/>
      </w:r>
      <w:r>
        <w:rPr>
          <w:rFonts w:ascii="Verdana" w:hAnsi="Verdana" w:cs="Verdana"/>
          <w:color w:val="000000"/>
          <w:sz w:val="22"/>
        </w:rPr>
        <w:t xml:space="preserve">    Nombre : ………….</w:t>
      </w:r>
    </w:p>
    <w:p w14:paraId="7F1BC9AC" w14:textId="77777777" w:rsidR="0062466B" w:rsidRDefault="0062466B" w:rsidP="0062466B">
      <w:pPr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ab/>
        <w:t>Licence 3</w:t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925532">
        <w:fldChar w:fldCharType="separate"/>
      </w:r>
      <w:r>
        <w:fldChar w:fldCharType="end"/>
      </w:r>
      <w:r>
        <w:rPr>
          <w:rFonts w:ascii="Verdana" w:hAnsi="Verdana" w:cs="Verdana"/>
          <w:color w:val="000000"/>
          <w:sz w:val="22"/>
        </w:rPr>
        <w:t xml:space="preserve">    Nombre : ………….</w:t>
      </w:r>
    </w:p>
    <w:p w14:paraId="6814D2F4" w14:textId="77777777" w:rsidR="0062466B" w:rsidRDefault="0062466B" w:rsidP="0062466B">
      <w:pPr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ab/>
        <w:t>Master 1</w:t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925532">
        <w:fldChar w:fldCharType="separate"/>
      </w:r>
      <w:r>
        <w:fldChar w:fldCharType="end"/>
      </w:r>
      <w:r>
        <w:rPr>
          <w:rFonts w:ascii="Verdana" w:hAnsi="Verdana" w:cs="Verdana"/>
          <w:color w:val="000000"/>
          <w:sz w:val="22"/>
        </w:rPr>
        <w:t xml:space="preserve">    Nombre : ………….</w:t>
      </w:r>
    </w:p>
    <w:p w14:paraId="01EDC412" w14:textId="77777777" w:rsidR="0062466B" w:rsidRDefault="0062466B" w:rsidP="0062466B">
      <w:pPr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ab/>
        <w:t>Master 2</w:t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925532">
        <w:fldChar w:fldCharType="separate"/>
      </w:r>
      <w:r>
        <w:fldChar w:fldCharType="end"/>
      </w:r>
      <w:r>
        <w:rPr>
          <w:rFonts w:ascii="Verdana" w:hAnsi="Verdana" w:cs="Verdana"/>
          <w:color w:val="000000"/>
          <w:sz w:val="22"/>
        </w:rPr>
        <w:t xml:space="preserve">    Nombre : ………….</w:t>
      </w:r>
    </w:p>
    <w:p w14:paraId="19878975" w14:textId="77777777" w:rsidR="0062466B" w:rsidRDefault="0062466B" w:rsidP="0062466B">
      <w:pPr>
        <w:ind w:firstLine="708"/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>Doctorat</w:t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rPr>
          <w:rFonts w:ascii="Verdana" w:hAnsi="Verdana" w:cs="Verdana"/>
          <w:color w:val="000000"/>
          <w:sz w:val="22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925532">
        <w:fldChar w:fldCharType="separate"/>
      </w:r>
      <w:r>
        <w:fldChar w:fldCharType="end"/>
      </w:r>
      <w:r>
        <w:rPr>
          <w:rFonts w:ascii="Verdana" w:hAnsi="Verdana" w:cs="Verdana"/>
          <w:color w:val="000000"/>
          <w:sz w:val="22"/>
        </w:rPr>
        <w:t xml:space="preserve">    Nombre : ………….</w:t>
      </w:r>
    </w:p>
    <w:p w14:paraId="7FB119B4" w14:textId="77777777" w:rsidR="0062466B" w:rsidRDefault="0062466B" w:rsidP="0062466B">
      <w:pPr>
        <w:ind w:firstLine="708"/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>Enseignant/chercheur</w:t>
      </w:r>
      <w:r>
        <w:rPr>
          <w:rFonts w:ascii="Verdana" w:hAnsi="Verdana" w:cs="Verdana"/>
          <w:color w:val="000000"/>
          <w:sz w:val="22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925532">
        <w:fldChar w:fldCharType="separate"/>
      </w:r>
      <w:r>
        <w:fldChar w:fldCharType="end"/>
      </w:r>
      <w:r>
        <w:rPr>
          <w:rFonts w:ascii="Verdana" w:hAnsi="Verdana" w:cs="Verdana"/>
          <w:color w:val="000000"/>
          <w:sz w:val="22"/>
        </w:rPr>
        <w:t xml:space="preserve">    Nombre : ………….</w:t>
      </w:r>
    </w:p>
    <w:p w14:paraId="48341B2E" w14:textId="77777777" w:rsidR="0062466B" w:rsidRDefault="0062466B" w:rsidP="0062466B">
      <w:pPr>
        <w:ind w:firstLine="708"/>
        <w:rPr>
          <w:rFonts w:ascii="Verdana" w:hAnsi="Verdana" w:cs="Verdana"/>
          <w:color w:val="000000"/>
          <w:sz w:val="22"/>
        </w:rPr>
      </w:pPr>
    </w:p>
    <w:p w14:paraId="1203993E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  <w:sz w:val="22"/>
        </w:rPr>
      </w:pPr>
    </w:p>
    <w:p w14:paraId="7B776396" w14:textId="77777777" w:rsidR="0056276A" w:rsidRDefault="0056276A" w:rsidP="0062466B">
      <w:pPr>
        <w:tabs>
          <w:tab w:val="left" w:pos="1027"/>
        </w:tabs>
        <w:rPr>
          <w:rFonts w:ascii="Verdana" w:hAnsi="Verdana" w:cs="Verdana"/>
          <w:color w:val="000000"/>
          <w:sz w:val="22"/>
        </w:rPr>
      </w:pPr>
    </w:p>
    <w:p w14:paraId="2F1A97B9" w14:textId="6AC0A499" w:rsidR="0062466B" w:rsidRDefault="0062466B" w:rsidP="0062466B">
      <w:pPr>
        <w:tabs>
          <w:tab w:val="left" w:pos="1027"/>
        </w:tabs>
      </w:pPr>
      <w:r>
        <w:rPr>
          <w:rFonts w:ascii="Verdana" w:hAnsi="Verdana" w:cs="Verdana"/>
          <w:color w:val="000000"/>
          <w:sz w:val="22"/>
        </w:rPr>
        <w:t xml:space="preserve">Descriptif du projet </w:t>
      </w:r>
      <w:r>
        <w:rPr>
          <w:rFonts w:ascii="Verdana" w:hAnsi="Verdana" w:cs="Verdana"/>
          <w:i/>
          <w:color w:val="000000"/>
          <w:sz w:val="18"/>
        </w:rPr>
        <w:t>(tout document complémentaire pourra être joint à la présente fiche)</w:t>
      </w:r>
      <w:r>
        <w:rPr>
          <w:rFonts w:ascii="Verdana" w:hAnsi="Verdana" w:cs="Verdana"/>
          <w:color w:val="000000"/>
          <w:sz w:val="22"/>
        </w:rPr>
        <w:t xml:space="preserve"> :</w:t>
      </w:r>
    </w:p>
    <w:p w14:paraId="2A3B5087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  <w:sz w:val="22"/>
        </w:rPr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sz w:val="22"/>
          <w:lang w:eastAsia="fr-FR"/>
        </w:rPr>
        <w:fldChar w:fldCharType="end"/>
      </w:r>
    </w:p>
    <w:p w14:paraId="408D06FC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  <w:sz w:val="22"/>
        </w:rPr>
      </w:pPr>
    </w:p>
    <w:p w14:paraId="7D51D75F" w14:textId="77777777" w:rsidR="0062466B" w:rsidRDefault="0062466B" w:rsidP="0062466B">
      <w:pPr>
        <w:tabs>
          <w:tab w:val="left" w:pos="1027"/>
        </w:tabs>
        <w:ind w:left="5664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  <w:sz w:val="18"/>
        </w:rPr>
        <w:tab/>
      </w:r>
    </w:p>
    <w:p w14:paraId="47C051F2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0642"/>
      </w:tblGrid>
      <w:tr w:rsidR="0062466B" w14:paraId="3FE39E58" w14:textId="77777777" w:rsidTr="0062466B">
        <w:tc>
          <w:tcPr>
            <w:tcW w:w="10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48343" w14:textId="77777777" w:rsidR="0062466B" w:rsidRDefault="0062466B" w:rsidP="0062466B">
            <w:pPr>
              <w:jc w:val="center"/>
              <w:rPr>
                <w:rFonts w:ascii="Verdana" w:hAnsi="Verdana" w:cs="Verdana"/>
                <w:b/>
                <w:color w:val="000000"/>
                <w:lang w:bidi="x-none"/>
              </w:rPr>
            </w:pPr>
            <w:r>
              <w:rPr>
                <w:rFonts w:ascii="Verdana" w:hAnsi="Verdana" w:cs="Verdana"/>
                <w:b/>
                <w:color w:val="000000"/>
                <w:lang w:bidi="x-none"/>
              </w:rPr>
              <w:t>Calendrier</w:t>
            </w:r>
          </w:p>
          <w:p w14:paraId="05FC6CB9" w14:textId="0AE26058" w:rsidR="0062466B" w:rsidRPr="00067389" w:rsidRDefault="0062466B" w:rsidP="00502BE4">
            <w:pPr>
              <w:tabs>
                <w:tab w:val="left" w:pos="1027"/>
              </w:tabs>
              <w:jc w:val="center"/>
              <w:rPr>
                <w:rFonts w:ascii="Verdana" w:hAnsi="Verdana" w:cs="Verdana"/>
                <w:color w:val="000000"/>
                <w:sz w:val="22"/>
              </w:rPr>
            </w:pPr>
            <w:r>
              <w:rPr>
                <w:rFonts w:ascii="Verdana" w:hAnsi="Verdana" w:cs="Verdana"/>
                <w:i/>
                <w:color w:val="000000"/>
                <w:sz w:val="18"/>
              </w:rPr>
              <w:t>(Indiquer la date et/ou période de réalisation du projet qui doit impérativement se dérouler en 20</w:t>
            </w:r>
            <w:r w:rsidR="00CE6850">
              <w:rPr>
                <w:rFonts w:ascii="Verdana" w:hAnsi="Verdana" w:cs="Verdana"/>
                <w:i/>
                <w:color w:val="000000"/>
                <w:sz w:val="18"/>
              </w:rPr>
              <w:t>2</w:t>
            </w:r>
            <w:r w:rsidR="006A5DB0">
              <w:rPr>
                <w:rFonts w:ascii="Verdana" w:hAnsi="Verdana" w:cs="Verdana"/>
                <w:i/>
                <w:color w:val="000000"/>
                <w:sz w:val="18"/>
              </w:rPr>
              <w:t>3</w:t>
            </w:r>
            <w:r>
              <w:rPr>
                <w:rFonts w:ascii="Verdana" w:hAnsi="Verdana" w:cs="Verdana"/>
                <w:i/>
                <w:color w:val="000000"/>
                <w:sz w:val="18"/>
              </w:rPr>
              <w:t>)</w:t>
            </w:r>
          </w:p>
        </w:tc>
      </w:tr>
    </w:tbl>
    <w:p w14:paraId="1A3E6518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5380"/>
      </w:tblGrid>
      <w:tr w:rsidR="0062466B" w:rsidRPr="009D6E20" w14:paraId="24BB55A6" w14:textId="77777777" w:rsidTr="0062466B">
        <w:tc>
          <w:tcPr>
            <w:tcW w:w="5456" w:type="dxa"/>
            <w:shd w:val="clear" w:color="auto" w:fill="auto"/>
          </w:tcPr>
          <w:p w14:paraId="66B91C5D" w14:textId="77777777" w:rsidR="0062466B" w:rsidRPr="009D6E20" w:rsidRDefault="0062466B" w:rsidP="0062466B">
            <w:pPr>
              <w:tabs>
                <w:tab w:val="left" w:pos="1027"/>
              </w:tabs>
              <w:jc w:val="center"/>
              <w:rPr>
                <w:rFonts w:ascii="Verdana" w:hAnsi="Verdana" w:cs="Verdana"/>
                <w:color w:val="000000"/>
                <w:sz w:val="22"/>
              </w:rPr>
            </w:pPr>
            <w:r w:rsidRPr="009D6E20">
              <w:rPr>
                <w:rFonts w:ascii="Verdana" w:hAnsi="Verdana" w:cs="Verdana"/>
                <w:color w:val="000000"/>
                <w:sz w:val="22"/>
              </w:rPr>
              <w:t>Action</w:t>
            </w:r>
          </w:p>
        </w:tc>
        <w:tc>
          <w:tcPr>
            <w:tcW w:w="5456" w:type="dxa"/>
            <w:shd w:val="clear" w:color="auto" w:fill="auto"/>
          </w:tcPr>
          <w:p w14:paraId="66820309" w14:textId="77777777" w:rsidR="0062466B" w:rsidRPr="009D6E20" w:rsidRDefault="0062466B" w:rsidP="0062466B">
            <w:pPr>
              <w:tabs>
                <w:tab w:val="left" w:pos="1027"/>
              </w:tabs>
              <w:jc w:val="center"/>
              <w:rPr>
                <w:rFonts w:ascii="Verdana" w:hAnsi="Verdana" w:cs="Verdana"/>
                <w:color w:val="000000"/>
                <w:sz w:val="22"/>
              </w:rPr>
            </w:pPr>
            <w:r w:rsidRPr="009D6E20">
              <w:rPr>
                <w:rFonts w:ascii="Verdana" w:hAnsi="Verdana" w:cs="Verdana"/>
                <w:color w:val="000000"/>
                <w:sz w:val="22"/>
              </w:rPr>
              <w:t>Date</w:t>
            </w:r>
          </w:p>
        </w:tc>
      </w:tr>
      <w:tr w:rsidR="0062466B" w:rsidRPr="009D6E20" w14:paraId="40B7CD60" w14:textId="77777777" w:rsidTr="0062466B">
        <w:tc>
          <w:tcPr>
            <w:tcW w:w="5456" w:type="dxa"/>
            <w:shd w:val="clear" w:color="auto" w:fill="auto"/>
          </w:tcPr>
          <w:p w14:paraId="41D191EE" w14:textId="77777777" w:rsidR="0062466B" w:rsidRPr="009D6E20" w:rsidRDefault="0062466B" w:rsidP="0062466B">
            <w:pPr>
              <w:tabs>
                <w:tab w:val="left" w:pos="1027"/>
              </w:tabs>
              <w:jc w:val="center"/>
              <w:rPr>
                <w:rFonts w:ascii="Verdana" w:hAnsi="Verdana" w:cs="Verdana"/>
                <w:color w:val="000000"/>
                <w:sz w:val="22"/>
              </w:rPr>
            </w:pPr>
          </w:p>
        </w:tc>
        <w:tc>
          <w:tcPr>
            <w:tcW w:w="5456" w:type="dxa"/>
            <w:shd w:val="clear" w:color="auto" w:fill="auto"/>
          </w:tcPr>
          <w:p w14:paraId="1FD81C06" w14:textId="77777777" w:rsidR="0062466B" w:rsidRPr="009D6E20" w:rsidRDefault="0062466B" w:rsidP="0062466B">
            <w:pPr>
              <w:tabs>
                <w:tab w:val="left" w:pos="1027"/>
              </w:tabs>
              <w:jc w:val="center"/>
              <w:rPr>
                <w:rFonts w:ascii="Verdana" w:hAnsi="Verdana" w:cs="Verdana"/>
                <w:color w:val="000000"/>
                <w:sz w:val="22"/>
              </w:rPr>
            </w:pPr>
          </w:p>
        </w:tc>
      </w:tr>
      <w:tr w:rsidR="0062466B" w:rsidRPr="009D6E20" w14:paraId="495B9CC4" w14:textId="77777777" w:rsidTr="0062466B">
        <w:tc>
          <w:tcPr>
            <w:tcW w:w="5456" w:type="dxa"/>
            <w:shd w:val="clear" w:color="auto" w:fill="auto"/>
          </w:tcPr>
          <w:p w14:paraId="664EA261" w14:textId="77777777" w:rsidR="0062466B" w:rsidRPr="009D6E20" w:rsidRDefault="0062466B" w:rsidP="0062466B">
            <w:pPr>
              <w:tabs>
                <w:tab w:val="left" w:pos="1027"/>
              </w:tabs>
              <w:jc w:val="center"/>
              <w:rPr>
                <w:rFonts w:ascii="Verdana" w:hAnsi="Verdana" w:cs="Verdana"/>
                <w:color w:val="000000"/>
                <w:sz w:val="22"/>
              </w:rPr>
            </w:pPr>
          </w:p>
        </w:tc>
        <w:tc>
          <w:tcPr>
            <w:tcW w:w="5456" w:type="dxa"/>
            <w:shd w:val="clear" w:color="auto" w:fill="auto"/>
          </w:tcPr>
          <w:p w14:paraId="71B86084" w14:textId="77777777" w:rsidR="0062466B" w:rsidRPr="009D6E20" w:rsidRDefault="0062466B" w:rsidP="0062466B">
            <w:pPr>
              <w:tabs>
                <w:tab w:val="left" w:pos="1027"/>
              </w:tabs>
              <w:jc w:val="center"/>
              <w:rPr>
                <w:rFonts w:ascii="Verdana" w:hAnsi="Verdana" w:cs="Verdana"/>
                <w:color w:val="000000"/>
                <w:sz w:val="22"/>
              </w:rPr>
            </w:pPr>
          </w:p>
        </w:tc>
      </w:tr>
      <w:tr w:rsidR="0062466B" w:rsidRPr="009D6E20" w14:paraId="52458F73" w14:textId="77777777" w:rsidTr="0062466B">
        <w:tc>
          <w:tcPr>
            <w:tcW w:w="5456" w:type="dxa"/>
            <w:shd w:val="clear" w:color="auto" w:fill="auto"/>
          </w:tcPr>
          <w:p w14:paraId="5A99EBEF" w14:textId="77777777" w:rsidR="0062466B" w:rsidRPr="009D6E20" w:rsidRDefault="0062466B" w:rsidP="0062466B">
            <w:pPr>
              <w:tabs>
                <w:tab w:val="left" w:pos="1027"/>
              </w:tabs>
              <w:jc w:val="center"/>
              <w:rPr>
                <w:rFonts w:ascii="Verdana" w:hAnsi="Verdana" w:cs="Verdana"/>
                <w:color w:val="000000"/>
                <w:sz w:val="22"/>
              </w:rPr>
            </w:pPr>
          </w:p>
        </w:tc>
        <w:tc>
          <w:tcPr>
            <w:tcW w:w="5456" w:type="dxa"/>
            <w:shd w:val="clear" w:color="auto" w:fill="auto"/>
          </w:tcPr>
          <w:p w14:paraId="5DFD1CC5" w14:textId="77777777" w:rsidR="0062466B" w:rsidRPr="009D6E20" w:rsidRDefault="0062466B" w:rsidP="0062466B">
            <w:pPr>
              <w:tabs>
                <w:tab w:val="left" w:pos="1027"/>
              </w:tabs>
              <w:jc w:val="center"/>
              <w:rPr>
                <w:rFonts w:ascii="Verdana" w:hAnsi="Verdana" w:cs="Verdana"/>
                <w:color w:val="000000"/>
                <w:sz w:val="22"/>
              </w:rPr>
            </w:pPr>
          </w:p>
        </w:tc>
      </w:tr>
      <w:tr w:rsidR="00D51B81" w:rsidRPr="009D6E20" w14:paraId="59D53845" w14:textId="77777777" w:rsidTr="0062466B">
        <w:tc>
          <w:tcPr>
            <w:tcW w:w="5456" w:type="dxa"/>
            <w:shd w:val="clear" w:color="auto" w:fill="auto"/>
          </w:tcPr>
          <w:p w14:paraId="3504409C" w14:textId="77777777" w:rsidR="00D51B81" w:rsidRPr="009D6E20" w:rsidRDefault="00D51B81" w:rsidP="0062466B">
            <w:pPr>
              <w:tabs>
                <w:tab w:val="left" w:pos="1027"/>
              </w:tabs>
              <w:jc w:val="center"/>
              <w:rPr>
                <w:rFonts w:ascii="Verdana" w:hAnsi="Verdana" w:cs="Verdana"/>
                <w:color w:val="000000"/>
                <w:sz w:val="22"/>
              </w:rPr>
            </w:pPr>
          </w:p>
        </w:tc>
        <w:tc>
          <w:tcPr>
            <w:tcW w:w="5456" w:type="dxa"/>
            <w:shd w:val="clear" w:color="auto" w:fill="auto"/>
          </w:tcPr>
          <w:p w14:paraId="7F2F6F7E" w14:textId="77777777" w:rsidR="00D51B81" w:rsidRPr="009D6E20" w:rsidRDefault="00D51B81" w:rsidP="0062466B">
            <w:pPr>
              <w:tabs>
                <w:tab w:val="left" w:pos="1027"/>
              </w:tabs>
              <w:jc w:val="center"/>
              <w:rPr>
                <w:rFonts w:ascii="Verdana" w:hAnsi="Verdana" w:cs="Verdana"/>
                <w:color w:val="000000"/>
                <w:sz w:val="22"/>
              </w:rPr>
            </w:pPr>
          </w:p>
        </w:tc>
      </w:tr>
      <w:tr w:rsidR="00D51B81" w:rsidRPr="009D6E20" w14:paraId="0A2CC74D" w14:textId="77777777" w:rsidTr="0062466B">
        <w:tc>
          <w:tcPr>
            <w:tcW w:w="5456" w:type="dxa"/>
            <w:shd w:val="clear" w:color="auto" w:fill="auto"/>
          </w:tcPr>
          <w:p w14:paraId="63DCA6E0" w14:textId="77777777" w:rsidR="00D51B81" w:rsidRPr="009D6E20" w:rsidRDefault="00D51B81" w:rsidP="0062466B">
            <w:pPr>
              <w:tabs>
                <w:tab w:val="left" w:pos="1027"/>
              </w:tabs>
              <w:jc w:val="center"/>
              <w:rPr>
                <w:rFonts w:ascii="Verdana" w:hAnsi="Verdana" w:cs="Verdana"/>
                <w:color w:val="000000"/>
                <w:sz w:val="22"/>
              </w:rPr>
            </w:pPr>
          </w:p>
        </w:tc>
        <w:tc>
          <w:tcPr>
            <w:tcW w:w="5456" w:type="dxa"/>
            <w:shd w:val="clear" w:color="auto" w:fill="auto"/>
          </w:tcPr>
          <w:p w14:paraId="22FACA3A" w14:textId="77777777" w:rsidR="00D51B81" w:rsidRPr="009D6E20" w:rsidRDefault="00D51B81" w:rsidP="0062466B">
            <w:pPr>
              <w:tabs>
                <w:tab w:val="left" w:pos="1027"/>
              </w:tabs>
              <w:jc w:val="center"/>
              <w:rPr>
                <w:rFonts w:ascii="Verdana" w:hAnsi="Verdana" w:cs="Verdana"/>
                <w:color w:val="000000"/>
                <w:sz w:val="22"/>
              </w:rPr>
            </w:pPr>
          </w:p>
        </w:tc>
      </w:tr>
      <w:tr w:rsidR="00D51B81" w:rsidRPr="009D6E20" w14:paraId="5A899E70" w14:textId="77777777" w:rsidTr="0062466B">
        <w:tc>
          <w:tcPr>
            <w:tcW w:w="5456" w:type="dxa"/>
            <w:shd w:val="clear" w:color="auto" w:fill="auto"/>
          </w:tcPr>
          <w:p w14:paraId="72E6793C" w14:textId="77777777" w:rsidR="00D51B81" w:rsidRPr="009D6E20" w:rsidRDefault="00D51B81" w:rsidP="0062466B">
            <w:pPr>
              <w:tabs>
                <w:tab w:val="left" w:pos="1027"/>
              </w:tabs>
              <w:jc w:val="center"/>
              <w:rPr>
                <w:rFonts w:ascii="Verdana" w:hAnsi="Verdana" w:cs="Verdana"/>
                <w:color w:val="000000"/>
                <w:sz w:val="22"/>
              </w:rPr>
            </w:pPr>
          </w:p>
        </w:tc>
        <w:tc>
          <w:tcPr>
            <w:tcW w:w="5456" w:type="dxa"/>
            <w:shd w:val="clear" w:color="auto" w:fill="auto"/>
          </w:tcPr>
          <w:p w14:paraId="0EC5EFB5" w14:textId="77777777" w:rsidR="00D51B81" w:rsidRPr="009D6E20" w:rsidRDefault="00D51B81" w:rsidP="0062466B">
            <w:pPr>
              <w:tabs>
                <w:tab w:val="left" w:pos="1027"/>
              </w:tabs>
              <w:jc w:val="center"/>
              <w:rPr>
                <w:rFonts w:ascii="Verdana" w:hAnsi="Verdana" w:cs="Verdana"/>
                <w:color w:val="000000"/>
                <w:sz w:val="22"/>
              </w:rPr>
            </w:pPr>
          </w:p>
        </w:tc>
      </w:tr>
    </w:tbl>
    <w:p w14:paraId="519D1F78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  <w:sz w:val="22"/>
        </w:rPr>
      </w:pPr>
    </w:p>
    <w:p w14:paraId="13CD1FA1" w14:textId="28222370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</w:rPr>
      </w:pPr>
    </w:p>
    <w:p w14:paraId="3F431F95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0642"/>
      </w:tblGrid>
      <w:tr w:rsidR="0062466B" w14:paraId="0860813D" w14:textId="77777777" w:rsidTr="0062466B">
        <w:tc>
          <w:tcPr>
            <w:tcW w:w="10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F6489" w14:textId="77777777" w:rsidR="0062466B" w:rsidRDefault="0062466B" w:rsidP="0062466B">
            <w:pPr>
              <w:jc w:val="center"/>
            </w:pPr>
            <w:r>
              <w:rPr>
                <w:rFonts w:ascii="Verdana" w:hAnsi="Verdana" w:cs="Verdana"/>
                <w:b/>
                <w:color w:val="000000"/>
                <w:lang w:bidi="x-none"/>
              </w:rPr>
              <w:t>Coût du projet</w:t>
            </w:r>
          </w:p>
        </w:tc>
      </w:tr>
    </w:tbl>
    <w:p w14:paraId="794AADBD" w14:textId="77777777" w:rsidR="0062466B" w:rsidRDefault="0062466B" w:rsidP="0062466B">
      <w:pPr>
        <w:tabs>
          <w:tab w:val="left" w:pos="1027"/>
        </w:tabs>
        <w:jc w:val="center"/>
        <w:rPr>
          <w:rFonts w:ascii="Verdana" w:hAnsi="Verdana" w:cs="Verdana"/>
          <w:color w:val="000000"/>
        </w:rPr>
      </w:pPr>
    </w:p>
    <w:p w14:paraId="40F82EC9" w14:textId="071D416F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Synthèse budgétaire </w:t>
      </w:r>
      <w:r>
        <w:rPr>
          <w:rFonts w:ascii="Verdana" w:hAnsi="Verdana" w:cs="Verdana"/>
          <w:i/>
          <w:color w:val="000000"/>
          <w:sz w:val="18"/>
        </w:rPr>
        <w:t>(</w:t>
      </w:r>
      <w:r w:rsidR="005F5BE7">
        <w:rPr>
          <w:rFonts w:ascii="Verdana" w:hAnsi="Verdana" w:cs="Verdana"/>
          <w:i/>
          <w:color w:val="000000"/>
          <w:sz w:val="18"/>
        </w:rPr>
        <w:t>Joindre les justificatifs financiers</w:t>
      </w:r>
      <w:r>
        <w:rPr>
          <w:rFonts w:ascii="Verdana" w:hAnsi="Verdana" w:cs="Verdana"/>
          <w:i/>
          <w:color w:val="000000"/>
          <w:sz w:val="18"/>
        </w:rPr>
        <w:t>)</w:t>
      </w:r>
      <w:r>
        <w:rPr>
          <w:rFonts w:ascii="Verdana" w:hAnsi="Verdana" w:cs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</w:rPr>
        <w:t>:</w:t>
      </w:r>
    </w:p>
    <w:p w14:paraId="0C27AA11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</w:rPr>
      </w:pPr>
    </w:p>
    <w:tbl>
      <w:tblPr>
        <w:tblW w:w="10079" w:type="dxa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1"/>
        <w:gridCol w:w="1788"/>
        <w:gridCol w:w="1371"/>
        <w:gridCol w:w="1134"/>
        <w:gridCol w:w="1134"/>
        <w:gridCol w:w="1134"/>
        <w:gridCol w:w="1133"/>
        <w:gridCol w:w="1134"/>
      </w:tblGrid>
      <w:tr w:rsidR="00D526E8" w14:paraId="65CBE9B8" w14:textId="1E2E6860" w:rsidTr="00D526E8">
        <w:trPr>
          <w:trHeight w:val="574"/>
        </w:trPr>
        <w:tc>
          <w:tcPr>
            <w:tcW w:w="1251" w:type="dxa"/>
            <w:vMerge w:val="restart"/>
            <w:shd w:val="clear" w:color="auto" w:fill="auto"/>
          </w:tcPr>
          <w:p w14:paraId="68B407DE" w14:textId="77777777" w:rsidR="00D526E8" w:rsidRDefault="00D526E8" w:rsidP="0062466B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788" w:type="dxa"/>
            <w:vMerge w:val="restart"/>
            <w:shd w:val="clear" w:color="auto" w:fill="auto"/>
          </w:tcPr>
          <w:p w14:paraId="5D9ECA9B" w14:textId="77777777" w:rsidR="00D526E8" w:rsidRDefault="00D526E8" w:rsidP="0062466B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37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FCF78EC" w14:textId="1557172D" w:rsidR="00D526E8" w:rsidRDefault="00D526E8" w:rsidP="0062466B">
            <w:pPr>
              <w:widowControl w:val="0"/>
              <w:autoSpaceDE w:val="0"/>
              <w:jc w:val="center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  <w:t>Budget minimal demandé à la DRI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10EDF94" w14:textId="77777777" w:rsidR="00D526E8" w:rsidRDefault="00D526E8" w:rsidP="002B5100">
            <w:pPr>
              <w:widowControl w:val="0"/>
              <w:autoSpaceDE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  <w:t>Budget optimal demandé à la DRI</w:t>
            </w:r>
          </w:p>
          <w:p w14:paraId="5E79ACAA" w14:textId="2AD9A4D9" w:rsidR="00D526E8" w:rsidRPr="00E00BFE" w:rsidRDefault="00E00BFE" w:rsidP="002B5100">
            <w:pPr>
              <w:widowControl w:val="0"/>
              <w:autoSpaceDE w:val="0"/>
              <w:jc w:val="center"/>
              <w:rPr>
                <w:rFonts w:ascii="Calibri" w:hAnsi="Calibri" w:cs="Calibri"/>
                <w:bCs/>
                <w:color w:val="000000"/>
                <w:sz w:val="20"/>
                <w:szCs w:val="20"/>
                <w:lang w:bidi="fr-FR"/>
              </w:rPr>
            </w:pPr>
            <w:r w:rsidRPr="00E00BFE">
              <w:rPr>
                <w:rFonts w:ascii="Calibri" w:hAnsi="Calibri" w:cs="Calibri"/>
                <w:bCs/>
                <w:color w:val="000000"/>
                <w:sz w:val="20"/>
                <w:szCs w:val="20"/>
                <w:lang w:bidi="fr-FR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color w:val="000000"/>
                  <w:sz w:val="20"/>
                  <w:szCs w:val="20"/>
                  <w:lang w:bidi="fr-FR"/>
                </w:rPr>
                <m:t>≤</m:t>
              </m:r>
            </m:oMath>
            <w:r w:rsidRPr="00E00BFE">
              <w:rPr>
                <w:rFonts w:ascii="Calibri" w:hAnsi="Calibri" w:cs="Calibri"/>
                <w:bCs/>
                <w:color w:val="000000"/>
                <w:sz w:val="20"/>
                <w:szCs w:val="20"/>
                <w:lang w:bidi="fr-FR"/>
              </w:rPr>
              <w:t xml:space="preserve"> 3 500 €)</w:t>
            </w:r>
          </w:p>
        </w:tc>
        <w:tc>
          <w:tcPr>
            <w:tcW w:w="34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B2B66B" w14:textId="0672D2F8" w:rsidR="00D526E8" w:rsidRDefault="00D526E8" w:rsidP="0062466B">
            <w:pPr>
              <w:widowControl w:val="0"/>
              <w:autoSpaceDE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  <w:t>Autre source de financement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66FE91" w14:textId="4D357FA8" w:rsidR="00D526E8" w:rsidRDefault="00D526E8" w:rsidP="00D526E8">
            <w:pPr>
              <w:widowControl w:val="0"/>
              <w:autoSpaceDE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  <w:t>Montant Total du Budget</w:t>
            </w:r>
          </w:p>
        </w:tc>
      </w:tr>
      <w:tr w:rsidR="00D526E8" w14:paraId="6BCC828D" w14:textId="0B40FCC3" w:rsidTr="00BA1B37">
        <w:trPr>
          <w:trHeight w:val="119"/>
        </w:trPr>
        <w:tc>
          <w:tcPr>
            <w:tcW w:w="1251" w:type="dxa"/>
            <w:vMerge/>
            <w:tcBorders>
              <w:bottom w:val="single" w:sz="12" w:space="0" w:color="000000"/>
            </w:tcBorders>
            <w:shd w:val="clear" w:color="auto" w:fill="auto"/>
          </w:tcPr>
          <w:p w14:paraId="03A9BE70" w14:textId="77777777" w:rsidR="00D526E8" w:rsidRDefault="00D526E8" w:rsidP="0062466B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788" w:type="dxa"/>
            <w:vMerge/>
            <w:tcBorders>
              <w:bottom w:val="single" w:sz="12" w:space="0" w:color="000000"/>
            </w:tcBorders>
            <w:shd w:val="clear" w:color="auto" w:fill="auto"/>
          </w:tcPr>
          <w:p w14:paraId="21FB79A0" w14:textId="77777777" w:rsidR="00D526E8" w:rsidRDefault="00D526E8" w:rsidP="0062466B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37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775A5AC" w14:textId="77777777" w:rsidR="00D526E8" w:rsidRDefault="00D526E8" w:rsidP="0062466B">
            <w:pPr>
              <w:widowControl w:val="0"/>
              <w:autoSpaceDE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</w:pP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7619A52" w14:textId="77777777" w:rsidR="00D526E8" w:rsidRDefault="00D526E8" w:rsidP="0062466B">
            <w:pPr>
              <w:widowControl w:val="0"/>
              <w:autoSpaceDE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2565603" w14:textId="4EB99F3C" w:rsidR="00D526E8" w:rsidRDefault="00D526E8" w:rsidP="00D526E8">
            <w:pPr>
              <w:widowControl w:val="0"/>
              <w:autoSpaceDE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  <w:t>Partenaire 1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1FABE2" w14:textId="42D07C55" w:rsidR="00D526E8" w:rsidRDefault="00D526E8" w:rsidP="00D526E8">
            <w:pPr>
              <w:widowControl w:val="0"/>
              <w:autoSpaceDE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  <w:t>Partenaire 2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9FA8CE" w14:textId="06EBFDB6" w:rsidR="00D526E8" w:rsidRDefault="00D526E8" w:rsidP="00D526E8">
            <w:pPr>
              <w:widowControl w:val="0"/>
              <w:autoSpaceDE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  <w:t>Partenaire 3</w:t>
            </w: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2D7086" w14:textId="030CE451" w:rsidR="00D526E8" w:rsidRDefault="00D526E8" w:rsidP="002B5100">
            <w:pPr>
              <w:widowControl w:val="0"/>
              <w:autoSpaceDE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</w:pPr>
          </w:p>
        </w:tc>
      </w:tr>
      <w:tr w:rsidR="00D526E8" w14:paraId="19CD40CD" w14:textId="05429A8D" w:rsidTr="00D526E8">
        <w:trPr>
          <w:cantSplit/>
          <w:trHeight w:val="162"/>
        </w:trPr>
        <w:tc>
          <w:tcPr>
            <w:tcW w:w="125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AD237BF" w14:textId="77777777" w:rsidR="00D526E8" w:rsidRDefault="00D526E8" w:rsidP="0062466B">
            <w:pPr>
              <w:widowControl w:val="0"/>
              <w:autoSpaceDE w:val="0"/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fr-FR"/>
              </w:rPr>
              <w:t>Fonctionnement</w:t>
            </w:r>
          </w:p>
        </w:tc>
        <w:tc>
          <w:tcPr>
            <w:tcW w:w="17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4DB1768C" w14:textId="55D84998" w:rsidR="00D526E8" w:rsidRDefault="00D526E8" w:rsidP="0062466B">
            <w:pPr>
              <w:widowControl w:val="0"/>
              <w:autoSpaceDE w:val="0"/>
              <w:jc w:val="center"/>
            </w:pPr>
            <w:r w:rsidRPr="00EE5A2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bidi="fr-FR"/>
              </w:rPr>
              <w:t>Billet d’avion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2C1DC2BC" w14:textId="777D31D8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CC47307" w14:textId="4FE3872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7AB4615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895370E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A03C94F" w14:textId="4A11D13F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72FCCD7" w14:textId="281BB537" w:rsidR="00D526E8" w:rsidRDefault="00D526E8" w:rsidP="0062466B">
            <w:pPr>
              <w:widowControl w:val="0"/>
              <w:autoSpaceDE w:val="0"/>
              <w:jc w:val="center"/>
            </w:pPr>
          </w:p>
        </w:tc>
      </w:tr>
      <w:tr w:rsidR="00D526E8" w14:paraId="767861B0" w14:textId="2FD24819" w:rsidTr="00D526E8">
        <w:trPr>
          <w:cantSplit/>
          <w:trHeight w:val="162"/>
        </w:trPr>
        <w:tc>
          <w:tcPr>
            <w:tcW w:w="125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723BC6B2" w14:textId="77777777" w:rsidR="00D526E8" w:rsidRDefault="00D526E8" w:rsidP="0062466B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7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7A428CC7" w14:textId="4CA0DAE2" w:rsidR="00D526E8" w:rsidRDefault="00D526E8" w:rsidP="00EE5A2E">
            <w:pPr>
              <w:widowControl w:val="0"/>
              <w:autoSpaceDE w:val="0"/>
              <w:jc w:val="center"/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bidi="fr-FR"/>
              </w:rPr>
              <w:t>Autre transport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661FA0B5" w14:textId="18EE2F92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66527AD" w14:textId="2ED1BF2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C3C27F6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26DE6E6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DAB3463" w14:textId="7F6DCD6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124A174" w14:textId="0E4EBCBC" w:rsidR="00D526E8" w:rsidRDefault="00D526E8" w:rsidP="0062466B">
            <w:pPr>
              <w:widowControl w:val="0"/>
              <w:autoSpaceDE w:val="0"/>
              <w:jc w:val="center"/>
            </w:pPr>
          </w:p>
        </w:tc>
      </w:tr>
      <w:tr w:rsidR="00D526E8" w14:paraId="3445E07E" w14:textId="6552A5B9" w:rsidTr="00D526E8">
        <w:trPr>
          <w:cantSplit/>
          <w:trHeight w:val="162"/>
        </w:trPr>
        <w:tc>
          <w:tcPr>
            <w:tcW w:w="125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0348852B" w14:textId="77777777" w:rsidR="00D526E8" w:rsidRDefault="00D526E8" w:rsidP="0062466B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7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10296936" w14:textId="066F3A83" w:rsidR="00D526E8" w:rsidRDefault="00D526E8" w:rsidP="0062466B">
            <w:pPr>
              <w:widowControl w:val="0"/>
              <w:autoSpaceDE w:val="0"/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bidi="fr-FR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bidi="fr-FR"/>
              </w:rPr>
              <w:t>Communication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1FB60501" w14:textId="04A3B083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4EAAD50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D89F803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42B113A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0E6AAD5" w14:textId="3D3FD069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EAC8818" w14:textId="2C05ADBB" w:rsidR="00D526E8" w:rsidRDefault="00D526E8" w:rsidP="0062466B">
            <w:pPr>
              <w:widowControl w:val="0"/>
              <w:autoSpaceDE w:val="0"/>
              <w:jc w:val="center"/>
            </w:pPr>
          </w:p>
        </w:tc>
      </w:tr>
      <w:tr w:rsidR="00D526E8" w14:paraId="6A68AB60" w14:textId="2BEDCB0D" w:rsidTr="00D526E8">
        <w:trPr>
          <w:cantSplit/>
          <w:trHeight w:val="162"/>
        </w:trPr>
        <w:tc>
          <w:tcPr>
            <w:tcW w:w="125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77C20C79" w14:textId="77777777" w:rsidR="00D526E8" w:rsidRDefault="00D526E8" w:rsidP="0062466B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7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6A6581D4" w14:textId="77777777" w:rsidR="00D526E8" w:rsidRDefault="00D526E8" w:rsidP="0062466B">
            <w:pPr>
              <w:widowControl w:val="0"/>
              <w:autoSpaceDE w:val="0"/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bidi="fr-FR"/>
              </w:rPr>
              <w:t>Prestation externe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5332963B" w14:textId="16B7351C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6BA24B5" w14:textId="6F1035D4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04B1284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793D805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BF6DEAB" w14:textId="1340CA0C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C936C64" w14:textId="5C34ADA8" w:rsidR="00D526E8" w:rsidRDefault="00D526E8" w:rsidP="0062466B">
            <w:pPr>
              <w:widowControl w:val="0"/>
              <w:autoSpaceDE w:val="0"/>
              <w:jc w:val="center"/>
            </w:pPr>
          </w:p>
        </w:tc>
      </w:tr>
      <w:tr w:rsidR="00D526E8" w14:paraId="1C716472" w14:textId="1EB21AC9" w:rsidTr="00D526E8">
        <w:trPr>
          <w:cantSplit/>
          <w:trHeight w:val="162"/>
        </w:trPr>
        <w:tc>
          <w:tcPr>
            <w:tcW w:w="125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4C8371D1" w14:textId="77777777" w:rsidR="00D526E8" w:rsidRDefault="00D526E8" w:rsidP="0062466B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7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69B24700" w14:textId="77777777" w:rsidR="00D526E8" w:rsidRDefault="00D526E8" w:rsidP="0062466B">
            <w:pPr>
              <w:widowControl w:val="0"/>
              <w:autoSpaceDE w:val="0"/>
              <w:jc w:val="center"/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bidi="fr-FR"/>
              </w:rPr>
              <w:t>Autre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775AB04D" w14:textId="0D7D2A66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D2A69FD" w14:textId="53691B93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562E2AF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54DAC38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BEC57DD" w14:textId="3DD3115B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1BA5E6C" w14:textId="78C941C0" w:rsidR="00D526E8" w:rsidRDefault="00D526E8" w:rsidP="0062466B">
            <w:pPr>
              <w:widowControl w:val="0"/>
              <w:autoSpaceDE w:val="0"/>
              <w:jc w:val="center"/>
            </w:pPr>
          </w:p>
        </w:tc>
      </w:tr>
      <w:tr w:rsidR="00D526E8" w14:paraId="53A5B73D" w14:textId="55C52110" w:rsidTr="00D526E8">
        <w:trPr>
          <w:cantSplit/>
          <w:trHeight w:val="162"/>
        </w:trPr>
        <w:tc>
          <w:tcPr>
            <w:tcW w:w="1251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45272AD4" w14:textId="77777777" w:rsidR="00D526E8" w:rsidRDefault="00D526E8" w:rsidP="0062466B">
            <w:pPr>
              <w:widowControl w:val="0"/>
              <w:autoSpaceDE w:val="0"/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fr-FR"/>
              </w:rPr>
              <w:t>Equipement</w:t>
            </w:r>
          </w:p>
        </w:tc>
        <w:tc>
          <w:tcPr>
            <w:tcW w:w="17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0AA2D073" w14:textId="36D9D306" w:rsidR="00D526E8" w:rsidRDefault="00D526E8" w:rsidP="0062466B">
            <w:pPr>
              <w:widowControl w:val="0"/>
              <w:autoSpaceDE w:val="0"/>
              <w:jc w:val="center"/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bidi="fr-FR"/>
              </w:rPr>
              <w:t>Divers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23237F8E" w14:textId="15D03983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3E131C5" w14:textId="5E6F39C6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C64E6C9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15E9312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ED60A81" w14:textId="6FD4CA3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69235C3" w14:textId="14F38F88" w:rsidR="00D526E8" w:rsidRDefault="00D526E8" w:rsidP="0062466B">
            <w:pPr>
              <w:widowControl w:val="0"/>
              <w:autoSpaceDE w:val="0"/>
              <w:jc w:val="center"/>
            </w:pPr>
          </w:p>
        </w:tc>
      </w:tr>
      <w:tr w:rsidR="00D526E8" w14:paraId="0EB429FB" w14:textId="3225303D" w:rsidTr="00D526E8">
        <w:trPr>
          <w:cantSplit/>
          <w:trHeight w:val="162"/>
        </w:trPr>
        <w:tc>
          <w:tcPr>
            <w:tcW w:w="1251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2E8027EF" w14:textId="77777777" w:rsidR="00D526E8" w:rsidRDefault="00D526E8" w:rsidP="0062466B">
            <w:pPr>
              <w:widowControl w:val="0"/>
              <w:autoSpaceDE w:val="0"/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fr-FR"/>
              </w:rPr>
              <w:t>Personnel</w:t>
            </w:r>
          </w:p>
        </w:tc>
        <w:tc>
          <w:tcPr>
            <w:tcW w:w="17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0588D465" w14:textId="3F9842F1" w:rsidR="00D526E8" w:rsidRDefault="00D526E8" w:rsidP="0062466B">
            <w:pPr>
              <w:widowControl w:val="0"/>
              <w:autoSpaceDE w:val="0"/>
              <w:jc w:val="center"/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bidi="fr-FR"/>
              </w:rPr>
              <w:t>Per diem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6D48CEA0" w14:textId="703B21BE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D2BC936" w14:textId="144D4E8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F1BE685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151A1EA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EF1117E" w14:textId="343CF361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7B8690E" w14:textId="545DD63F" w:rsidR="00D526E8" w:rsidRDefault="00D526E8" w:rsidP="0062466B">
            <w:pPr>
              <w:widowControl w:val="0"/>
              <w:autoSpaceDE w:val="0"/>
              <w:jc w:val="center"/>
            </w:pPr>
          </w:p>
        </w:tc>
      </w:tr>
      <w:tr w:rsidR="00D526E8" w14:paraId="1C2D71B5" w14:textId="58A31035" w:rsidTr="00D526E8">
        <w:trPr>
          <w:cantSplit/>
          <w:trHeight w:val="177"/>
        </w:trPr>
        <w:tc>
          <w:tcPr>
            <w:tcW w:w="1251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30BB4339" w14:textId="77777777" w:rsidR="00D526E8" w:rsidRDefault="00D526E8" w:rsidP="0062466B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7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1B0EAEA9" w14:textId="0E2C3204" w:rsidR="00D526E8" w:rsidRDefault="00D526E8" w:rsidP="0062466B">
            <w:pPr>
              <w:widowControl w:val="0"/>
              <w:autoSpaceDE w:val="0"/>
              <w:jc w:val="center"/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bidi="fr-FR"/>
              </w:rPr>
              <w:t>Contrat/Vacation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1D4F51C7" w14:textId="32F5D044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701049B" w14:textId="0EECF168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0718BD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74C47F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7A1E1F" w14:textId="53BD4108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B19E18" w14:textId="7138EA1C" w:rsidR="00D526E8" w:rsidRDefault="00D526E8" w:rsidP="0062466B">
            <w:pPr>
              <w:widowControl w:val="0"/>
              <w:autoSpaceDE w:val="0"/>
              <w:jc w:val="center"/>
            </w:pPr>
          </w:p>
        </w:tc>
      </w:tr>
      <w:tr w:rsidR="00D526E8" w14:paraId="5E1A88AA" w14:textId="730AB437" w:rsidTr="00D526E8">
        <w:trPr>
          <w:trHeight w:val="177"/>
        </w:trPr>
        <w:tc>
          <w:tcPr>
            <w:tcW w:w="303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14B3BC3A" w14:textId="77777777" w:rsidR="00D526E8" w:rsidRDefault="00D526E8" w:rsidP="0062466B">
            <w:pPr>
              <w:widowControl w:val="0"/>
              <w:autoSpaceDE w:val="0"/>
              <w:jc w:val="center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bidi="fr-FR"/>
              </w:rPr>
              <w:t>Total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4E48BC76" w14:textId="278A56FC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772C7F8" w14:textId="05CECAC3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294838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7281CF" w14:textId="77777777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677276" w14:textId="00A307E5" w:rsidR="00D526E8" w:rsidRDefault="00D526E8" w:rsidP="0062466B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B09658" w14:textId="7AE25F1A" w:rsidR="00D526E8" w:rsidRDefault="00D526E8" w:rsidP="0062466B">
            <w:pPr>
              <w:widowControl w:val="0"/>
              <w:autoSpaceDE w:val="0"/>
              <w:jc w:val="center"/>
            </w:pPr>
          </w:p>
        </w:tc>
      </w:tr>
    </w:tbl>
    <w:p w14:paraId="3AF9C4BD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i/>
          <w:color w:val="000000"/>
          <w:sz w:val="18"/>
        </w:rPr>
      </w:pPr>
    </w:p>
    <w:p w14:paraId="1AFD5E7B" w14:textId="15D7F4FB" w:rsidR="0062466B" w:rsidRDefault="0062466B" w:rsidP="0062466B">
      <w:pPr>
        <w:tabs>
          <w:tab w:val="left" w:pos="1027"/>
        </w:tabs>
        <w:rPr>
          <w:rFonts w:ascii="Verdana" w:hAnsi="Verdana" w:cs="Verdana"/>
          <w:i/>
          <w:color w:val="000000"/>
          <w:sz w:val="18"/>
        </w:rPr>
      </w:pPr>
      <w:r>
        <w:rPr>
          <w:rFonts w:ascii="Verdana" w:hAnsi="Verdana" w:cs="Verdana"/>
          <w:i/>
          <w:color w:val="000000"/>
          <w:sz w:val="18"/>
        </w:rPr>
        <w:t xml:space="preserve">Attention, Si le projet se déroule sur 2 années civiles, indiquez la synthèse budgétaire pour chaque année civile. Le financement de la DRI ne concerne que </w:t>
      </w:r>
      <w:r w:rsidR="004A3662">
        <w:rPr>
          <w:rFonts w:ascii="Verdana" w:hAnsi="Verdana" w:cs="Verdana"/>
          <w:i/>
          <w:color w:val="000000"/>
          <w:sz w:val="18"/>
        </w:rPr>
        <w:t>20</w:t>
      </w:r>
      <w:r w:rsidR="00CE6850">
        <w:rPr>
          <w:rFonts w:ascii="Verdana" w:hAnsi="Verdana" w:cs="Verdana"/>
          <w:i/>
          <w:color w:val="000000"/>
          <w:sz w:val="18"/>
        </w:rPr>
        <w:t>2</w:t>
      </w:r>
      <w:r w:rsidR="006A5DB0">
        <w:rPr>
          <w:rFonts w:ascii="Verdana" w:hAnsi="Verdana" w:cs="Verdana"/>
          <w:i/>
          <w:color w:val="000000"/>
          <w:sz w:val="18"/>
        </w:rPr>
        <w:t>3</w:t>
      </w:r>
      <w:r>
        <w:rPr>
          <w:rFonts w:ascii="Verdana" w:hAnsi="Verdana" w:cs="Verdana"/>
          <w:i/>
          <w:color w:val="000000"/>
          <w:sz w:val="18"/>
        </w:rPr>
        <w:t>.</w:t>
      </w:r>
    </w:p>
    <w:p w14:paraId="051E43AB" w14:textId="77777777" w:rsidR="0062466B" w:rsidRDefault="0062466B" w:rsidP="0062466B">
      <w:pPr>
        <w:tabs>
          <w:tab w:val="left" w:pos="1027"/>
        </w:tabs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lang w:eastAsia="fr-FR"/>
        </w:rPr>
        <w:fldChar w:fldCharType="end"/>
      </w:r>
    </w:p>
    <w:p w14:paraId="7516A653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</w:rPr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lang w:eastAsia="fr-FR"/>
        </w:rPr>
        <w:fldChar w:fldCharType="end"/>
      </w:r>
    </w:p>
    <w:p w14:paraId="00F7A8A1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</w:rPr>
      </w:pPr>
    </w:p>
    <w:p w14:paraId="380CE050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0642"/>
      </w:tblGrid>
      <w:tr w:rsidR="0062466B" w14:paraId="428FA5EE" w14:textId="77777777" w:rsidTr="0062466B">
        <w:tc>
          <w:tcPr>
            <w:tcW w:w="10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61CE7" w14:textId="77777777" w:rsidR="0062466B" w:rsidRDefault="0062466B" w:rsidP="0062466B">
            <w:pPr>
              <w:jc w:val="center"/>
            </w:pPr>
            <w:r>
              <w:rPr>
                <w:rFonts w:ascii="Verdana" w:hAnsi="Verdana" w:cs="Verdana"/>
                <w:b/>
                <w:color w:val="000000"/>
                <w:lang w:bidi="x-none"/>
              </w:rPr>
              <w:t>Partenariats</w:t>
            </w:r>
          </w:p>
        </w:tc>
      </w:tr>
    </w:tbl>
    <w:p w14:paraId="1BDD7767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</w:rPr>
      </w:pPr>
    </w:p>
    <w:p w14:paraId="1A3A5907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 xml:space="preserve">Nom du (des) partenaire(s) : </w:t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sz w:val="22"/>
          <w:lang w:eastAsia="fr-FR"/>
        </w:rPr>
        <w:fldChar w:fldCharType="end"/>
      </w:r>
    </w:p>
    <w:p w14:paraId="4B761445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  <w:sz w:val="22"/>
        </w:rPr>
      </w:pPr>
    </w:p>
    <w:p w14:paraId="0BF473C9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 xml:space="preserve">Type(s) de structure(s) : </w:t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sz w:val="22"/>
          <w:lang w:eastAsia="fr-FR"/>
        </w:rPr>
        <w:fldChar w:fldCharType="end"/>
      </w:r>
    </w:p>
    <w:p w14:paraId="3C0A9BE5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  <w:sz w:val="22"/>
        </w:rPr>
      </w:pPr>
    </w:p>
    <w:p w14:paraId="7E0B6AAB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 xml:space="preserve">Rôle du (des) partenaire(s) : </w:t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sz w:val="22"/>
          <w:lang w:eastAsia="fr-FR"/>
        </w:rPr>
        <w:fldChar w:fldCharType="end"/>
      </w:r>
    </w:p>
    <w:p w14:paraId="17081118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  <w:sz w:val="22"/>
        </w:rPr>
      </w:pPr>
    </w:p>
    <w:p w14:paraId="2B8479A5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0642"/>
      </w:tblGrid>
      <w:tr w:rsidR="0062466B" w14:paraId="7E728ACA" w14:textId="77777777" w:rsidTr="0062466B">
        <w:tc>
          <w:tcPr>
            <w:tcW w:w="10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61A7A" w14:textId="77777777" w:rsidR="0062466B" w:rsidRDefault="0062466B" w:rsidP="0062466B">
            <w:pPr>
              <w:jc w:val="center"/>
            </w:pPr>
            <w:r>
              <w:rPr>
                <w:rFonts w:ascii="Verdana" w:hAnsi="Verdana" w:cs="Verdana"/>
                <w:b/>
                <w:color w:val="000000"/>
                <w:lang w:bidi="x-none"/>
              </w:rPr>
              <w:t>Evaluation</w:t>
            </w:r>
          </w:p>
        </w:tc>
      </w:tr>
    </w:tbl>
    <w:p w14:paraId="0B436ABC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</w:rPr>
      </w:pPr>
    </w:p>
    <w:p w14:paraId="346271CF" w14:textId="77777777" w:rsidR="0062466B" w:rsidRDefault="0062466B" w:rsidP="0062466B">
      <w:pPr>
        <w:tabs>
          <w:tab w:val="left" w:pos="1027"/>
        </w:tabs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 xml:space="preserve">Prestataire externe  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925532">
        <w:fldChar w:fldCharType="separate"/>
      </w:r>
      <w:r>
        <w:fldChar w:fldCharType="end"/>
      </w:r>
      <w:r>
        <w:rPr>
          <w:rFonts w:ascii="Verdana" w:hAnsi="Verdana" w:cs="Verdana"/>
          <w:color w:val="000000"/>
          <w:sz w:val="22"/>
        </w:rPr>
        <w:t xml:space="preserve">    </w:t>
      </w:r>
      <w:r>
        <w:rPr>
          <w:rFonts w:ascii="Verdana" w:hAnsi="Verdana" w:cs="Verdana"/>
          <w:color w:val="000000"/>
          <w:sz w:val="22"/>
        </w:rPr>
        <w:tab/>
        <w:t xml:space="preserve"> Identification : </w:t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sz w:val="22"/>
          <w:lang w:eastAsia="fr-FR"/>
        </w:rPr>
        <w:fldChar w:fldCharType="end"/>
      </w:r>
    </w:p>
    <w:p w14:paraId="3FB4DEED" w14:textId="77777777" w:rsidR="0062466B" w:rsidRDefault="0062466B" w:rsidP="0062466B">
      <w:pPr>
        <w:tabs>
          <w:tab w:val="left" w:pos="1027"/>
          <w:tab w:val="left" w:pos="3307"/>
        </w:tabs>
        <w:rPr>
          <w:rFonts w:ascii="Verdana" w:hAnsi="Verdana" w:cs="Verdana"/>
          <w:color w:val="000000"/>
          <w:sz w:val="22"/>
        </w:rPr>
      </w:pPr>
      <w:r>
        <w:rPr>
          <w:rFonts w:ascii="Verdana" w:hAnsi="Verdana" w:cs="Verdana"/>
          <w:color w:val="000000"/>
          <w:sz w:val="22"/>
        </w:rPr>
        <w:t xml:space="preserve">Prestataire interne   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925532">
        <w:fldChar w:fldCharType="separate"/>
      </w:r>
      <w:r>
        <w:fldChar w:fldCharType="end"/>
      </w:r>
      <w:r>
        <w:rPr>
          <w:rFonts w:ascii="Verdana" w:hAnsi="Verdana" w:cs="Verdana"/>
          <w:color w:val="000000"/>
          <w:sz w:val="22"/>
        </w:rPr>
        <w:t xml:space="preserve">   </w:t>
      </w:r>
      <w:r>
        <w:rPr>
          <w:rFonts w:ascii="Verdana" w:hAnsi="Verdana" w:cs="Verdana"/>
          <w:color w:val="000000"/>
          <w:sz w:val="22"/>
        </w:rPr>
        <w:tab/>
        <w:t xml:space="preserve">    Identification : </w:t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sz w:val="22"/>
          <w:lang w:eastAsia="fr-FR"/>
        </w:rPr>
        <w:fldChar w:fldCharType="end"/>
      </w:r>
    </w:p>
    <w:p w14:paraId="18D903F0" w14:textId="77777777" w:rsidR="0062466B" w:rsidRDefault="0062466B" w:rsidP="0062466B">
      <w:pPr>
        <w:tabs>
          <w:tab w:val="left" w:pos="1027"/>
          <w:tab w:val="left" w:pos="3307"/>
        </w:tabs>
      </w:pPr>
      <w:r>
        <w:rPr>
          <w:rFonts w:ascii="Verdana" w:hAnsi="Verdana" w:cs="Verdana"/>
          <w:color w:val="000000"/>
          <w:sz w:val="22"/>
        </w:rPr>
        <w:t xml:space="preserve">Modalités </w:t>
      </w:r>
      <w:r>
        <w:rPr>
          <w:rFonts w:ascii="Verdana" w:hAnsi="Verdana" w:cs="Verdana"/>
          <w:i/>
          <w:color w:val="000000"/>
          <w:sz w:val="18"/>
        </w:rPr>
        <w:t>(préciser les indicateurs retenus et les résultats escomptés)</w:t>
      </w:r>
      <w:r>
        <w:rPr>
          <w:rFonts w:ascii="Verdana" w:hAnsi="Verdana" w:cs="Verdana"/>
          <w:color w:val="000000"/>
          <w:sz w:val="22"/>
        </w:rPr>
        <w:t xml:space="preserve"> :</w:t>
      </w:r>
    </w:p>
    <w:p w14:paraId="5878DFDC" w14:textId="77777777" w:rsidR="0062466B" w:rsidRDefault="0062466B" w:rsidP="0062466B">
      <w:pPr>
        <w:tabs>
          <w:tab w:val="left" w:pos="1027"/>
          <w:tab w:val="left" w:pos="3307"/>
        </w:tabs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lang w:eastAsia="fr-FR"/>
        </w:rPr>
        <w:fldChar w:fldCharType="end"/>
      </w:r>
    </w:p>
    <w:p w14:paraId="3030D450" w14:textId="77777777" w:rsidR="0062466B" w:rsidRDefault="0062466B" w:rsidP="0062466B">
      <w:pPr>
        <w:tabs>
          <w:tab w:val="left" w:pos="1027"/>
          <w:tab w:val="left" w:pos="3307"/>
        </w:tabs>
        <w:rPr>
          <w:rFonts w:ascii="Verdana" w:hAnsi="Verdana" w:cs="Verdana"/>
          <w:b/>
          <w:color w:val="000000"/>
          <w:lang w:bidi="x-none"/>
        </w:rPr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ascii="Verdana" w:hAnsi="Verdana" w:cs="Verdana"/>
          <w:color w:val="000000"/>
          <w:lang w:eastAsia="fr-FR"/>
        </w:rPr>
        <w:fldChar w:fldCharType="end"/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0642"/>
      </w:tblGrid>
      <w:tr w:rsidR="0062466B" w14:paraId="301615A3" w14:textId="77777777" w:rsidTr="0062466B">
        <w:tc>
          <w:tcPr>
            <w:tcW w:w="10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DCF49" w14:textId="77777777" w:rsidR="0062466B" w:rsidRDefault="0062466B" w:rsidP="0062466B">
            <w:pPr>
              <w:jc w:val="center"/>
            </w:pPr>
            <w:r>
              <w:rPr>
                <w:rFonts w:ascii="Verdana" w:hAnsi="Verdana" w:cs="Verdana"/>
                <w:b/>
                <w:color w:val="000000"/>
                <w:lang w:bidi="x-none"/>
              </w:rPr>
              <w:t>Signatures</w:t>
            </w:r>
          </w:p>
        </w:tc>
      </w:tr>
    </w:tbl>
    <w:p w14:paraId="5A48DA31" w14:textId="77777777" w:rsidR="0062466B" w:rsidRDefault="0062466B" w:rsidP="0062466B">
      <w:pPr>
        <w:tabs>
          <w:tab w:val="left" w:pos="1027"/>
          <w:tab w:val="left" w:pos="3307"/>
        </w:tabs>
        <w:rPr>
          <w:rFonts w:ascii="Verdana" w:hAnsi="Verdana" w:cs="Verdana"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4"/>
        <w:gridCol w:w="5388"/>
      </w:tblGrid>
      <w:tr w:rsidR="0062466B" w:rsidRPr="009D6E20" w14:paraId="39BBC0DD" w14:textId="77777777" w:rsidTr="0062466B">
        <w:tc>
          <w:tcPr>
            <w:tcW w:w="5456" w:type="dxa"/>
            <w:shd w:val="clear" w:color="auto" w:fill="auto"/>
          </w:tcPr>
          <w:p w14:paraId="37E76AAF" w14:textId="77777777" w:rsidR="0062466B" w:rsidRPr="009D6E20" w:rsidRDefault="0062466B" w:rsidP="0062466B">
            <w:pPr>
              <w:tabs>
                <w:tab w:val="left" w:pos="1027"/>
                <w:tab w:val="left" w:pos="3307"/>
              </w:tabs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9D6E20">
              <w:rPr>
                <w:rFonts w:ascii="Verdana" w:hAnsi="Verdana" w:cs="Verdana"/>
                <w:color w:val="000000"/>
                <w:sz w:val="20"/>
                <w:szCs w:val="20"/>
              </w:rPr>
              <w:t>Date</w:t>
            </w:r>
          </w:p>
          <w:p w14:paraId="43F49018" w14:textId="77777777" w:rsidR="0062466B" w:rsidRPr="009D6E20" w:rsidRDefault="0062466B" w:rsidP="0062466B">
            <w:pPr>
              <w:tabs>
                <w:tab w:val="left" w:pos="1027"/>
                <w:tab w:val="left" w:pos="3307"/>
              </w:tabs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456" w:type="dxa"/>
            <w:shd w:val="clear" w:color="auto" w:fill="auto"/>
          </w:tcPr>
          <w:p w14:paraId="1848BE5D" w14:textId="77777777" w:rsidR="0062466B" w:rsidRPr="009D6E20" w:rsidRDefault="0062466B" w:rsidP="0062466B">
            <w:pPr>
              <w:tabs>
                <w:tab w:val="left" w:pos="1027"/>
                <w:tab w:val="left" w:pos="3307"/>
              </w:tabs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9D6E20">
              <w:rPr>
                <w:rFonts w:ascii="Verdana" w:hAnsi="Verdana" w:cs="Verdana"/>
                <w:color w:val="000000"/>
                <w:sz w:val="20"/>
                <w:szCs w:val="20"/>
              </w:rPr>
              <w:t>Date</w:t>
            </w:r>
          </w:p>
        </w:tc>
      </w:tr>
      <w:tr w:rsidR="0062466B" w:rsidRPr="009D6E20" w14:paraId="483391C8" w14:textId="77777777" w:rsidTr="0062466B">
        <w:tc>
          <w:tcPr>
            <w:tcW w:w="5456" w:type="dxa"/>
            <w:shd w:val="clear" w:color="auto" w:fill="auto"/>
          </w:tcPr>
          <w:p w14:paraId="72E2B845" w14:textId="77777777" w:rsidR="0062466B" w:rsidRPr="009D6E20" w:rsidRDefault="0062466B" w:rsidP="0062466B">
            <w:pPr>
              <w:tabs>
                <w:tab w:val="left" w:pos="1027"/>
                <w:tab w:val="left" w:pos="3307"/>
              </w:tabs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456" w:type="dxa"/>
            <w:shd w:val="clear" w:color="auto" w:fill="auto"/>
          </w:tcPr>
          <w:p w14:paraId="7EC43509" w14:textId="77777777" w:rsidR="0062466B" w:rsidRPr="009D6E20" w:rsidRDefault="0062466B" w:rsidP="0062466B">
            <w:pPr>
              <w:tabs>
                <w:tab w:val="left" w:pos="1027"/>
                <w:tab w:val="left" w:pos="3307"/>
              </w:tabs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</w:tr>
      <w:tr w:rsidR="0062466B" w:rsidRPr="009D6E20" w14:paraId="7D4ADA7B" w14:textId="77777777" w:rsidTr="0062466B">
        <w:tc>
          <w:tcPr>
            <w:tcW w:w="5456" w:type="dxa"/>
            <w:shd w:val="clear" w:color="auto" w:fill="auto"/>
          </w:tcPr>
          <w:p w14:paraId="7D6C74B4" w14:textId="77777777" w:rsidR="0062466B" w:rsidRPr="009D6E20" w:rsidRDefault="0062466B" w:rsidP="0062466B">
            <w:pPr>
              <w:tabs>
                <w:tab w:val="left" w:pos="1027"/>
                <w:tab w:val="left" w:pos="3307"/>
              </w:tabs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9D6E20">
              <w:rPr>
                <w:rFonts w:ascii="Verdana" w:hAnsi="Verdana" w:cs="Verdana"/>
                <w:color w:val="000000"/>
                <w:sz w:val="20"/>
                <w:szCs w:val="20"/>
              </w:rPr>
              <w:t>Signature du porteur de projet</w:t>
            </w:r>
          </w:p>
        </w:tc>
        <w:tc>
          <w:tcPr>
            <w:tcW w:w="5456" w:type="dxa"/>
            <w:shd w:val="clear" w:color="auto" w:fill="auto"/>
          </w:tcPr>
          <w:p w14:paraId="44C60F6E" w14:textId="77777777" w:rsidR="0062466B" w:rsidRPr="009D6E20" w:rsidRDefault="0062466B" w:rsidP="0062466B">
            <w:pPr>
              <w:tabs>
                <w:tab w:val="left" w:pos="1027"/>
                <w:tab w:val="left" w:pos="3307"/>
              </w:tabs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9D6E20">
              <w:rPr>
                <w:rFonts w:ascii="Verdana" w:hAnsi="Verdana" w:cs="Verdana"/>
                <w:color w:val="000000"/>
                <w:sz w:val="18"/>
              </w:rPr>
              <w:t xml:space="preserve">Signature du Responsable de la composante/ du service/du pôle </w:t>
            </w:r>
            <w:r>
              <w:rPr>
                <w:rFonts w:ascii="Verdana" w:hAnsi="Verdana" w:cs="Verdana"/>
                <w:color w:val="000000"/>
                <w:sz w:val="18"/>
              </w:rPr>
              <w:t>/ du représentant légal de l’association</w:t>
            </w:r>
          </w:p>
        </w:tc>
      </w:tr>
    </w:tbl>
    <w:p w14:paraId="3BAC93A0" w14:textId="77777777" w:rsidR="0062466B" w:rsidRDefault="0062466B" w:rsidP="0062466B">
      <w:pPr>
        <w:tabs>
          <w:tab w:val="left" w:pos="1027"/>
          <w:tab w:val="left" w:pos="3307"/>
        </w:tabs>
        <w:rPr>
          <w:rFonts w:ascii="Verdana" w:hAnsi="Verdana" w:cs="Verdana"/>
          <w:color w:val="000000"/>
        </w:rPr>
      </w:pPr>
    </w:p>
    <w:p w14:paraId="66A82D2D" w14:textId="77777777" w:rsidR="0062466B" w:rsidRDefault="0062466B" w:rsidP="0062466B">
      <w:pPr>
        <w:tabs>
          <w:tab w:val="left" w:pos="1027"/>
          <w:tab w:val="left" w:pos="3307"/>
        </w:tabs>
        <w:rPr>
          <w:rFonts w:ascii="Verdana" w:hAnsi="Verdana" w:cs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ab/>
      </w:r>
      <w:r>
        <w:rPr>
          <w:rFonts w:ascii="Verdana" w:hAnsi="Verdana" w:cs="Verdana"/>
          <w:color w:val="000000"/>
          <w:sz w:val="18"/>
        </w:rPr>
        <w:tab/>
      </w:r>
      <w:r>
        <w:rPr>
          <w:rFonts w:ascii="Verdana" w:hAnsi="Verdana" w:cs="Verdana"/>
          <w:color w:val="000000"/>
          <w:sz w:val="18"/>
        </w:rPr>
        <w:tab/>
      </w:r>
      <w:r>
        <w:rPr>
          <w:rFonts w:ascii="Verdana" w:hAnsi="Verdana" w:cs="Verdana"/>
          <w:color w:val="000000"/>
          <w:sz w:val="18"/>
        </w:rPr>
        <w:tab/>
      </w:r>
      <w:r>
        <w:rPr>
          <w:rFonts w:ascii="Verdana" w:hAnsi="Verdana" w:cs="Verdana"/>
          <w:color w:val="000000"/>
          <w:sz w:val="18"/>
        </w:rPr>
        <w:tab/>
      </w:r>
      <w:r>
        <w:rPr>
          <w:rFonts w:ascii="Verdana" w:hAnsi="Verdana" w:cs="Verdana"/>
          <w:color w:val="000000"/>
          <w:sz w:val="18"/>
        </w:rPr>
        <w:tab/>
      </w:r>
      <w:r>
        <w:rPr>
          <w:rFonts w:ascii="Verdana" w:hAnsi="Verdana" w:cs="Verdana"/>
          <w:color w:val="000000"/>
          <w:sz w:val="18"/>
        </w:rPr>
        <w:tab/>
        <w:t xml:space="preserve"> </w:t>
      </w:r>
    </w:p>
    <w:p w14:paraId="5CD9FF32" w14:textId="77777777" w:rsidR="0062466B" w:rsidRDefault="0062466B" w:rsidP="0062466B">
      <w:pPr>
        <w:tabs>
          <w:tab w:val="left" w:pos="1027"/>
          <w:tab w:val="left" w:pos="3307"/>
        </w:tabs>
        <w:rPr>
          <w:rFonts w:ascii="Verdana" w:hAnsi="Verdana" w:cs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ab/>
      </w:r>
      <w:r>
        <w:rPr>
          <w:rFonts w:ascii="Verdana" w:hAnsi="Verdana" w:cs="Verdana"/>
          <w:color w:val="000000"/>
          <w:sz w:val="18"/>
        </w:rPr>
        <w:tab/>
      </w:r>
      <w:r>
        <w:rPr>
          <w:rFonts w:ascii="Verdana" w:hAnsi="Verdana" w:cs="Verdana"/>
          <w:color w:val="000000"/>
          <w:sz w:val="18"/>
        </w:rPr>
        <w:tab/>
      </w:r>
      <w:r>
        <w:rPr>
          <w:rFonts w:ascii="Verdana" w:hAnsi="Verdana" w:cs="Verdana"/>
          <w:color w:val="000000"/>
          <w:sz w:val="18"/>
        </w:rPr>
        <w:tab/>
      </w:r>
      <w:r>
        <w:rPr>
          <w:rFonts w:ascii="Verdana" w:hAnsi="Verdana" w:cs="Verdana"/>
          <w:color w:val="000000"/>
          <w:sz w:val="18"/>
        </w:rPr>
        <w:tab/>
      </w:r>
      <w:r>
        <w:rPr>
          <w:rFonts w:ascii="Verdana" w:hAnsi="Verdana" w:cs="Verdana"/>
          <w:color w:val="000000"/>
          <w:sz w:val="18"/>
        </w:rPr>
        <w:tab/>
      </w:r>
      <w:r>
        <w:rPr>
          <w:rFonts w:ascii="Verdana" w:hAnsi="Verdana" w:cs="Verdana"/>
          <w:color w:val="000000"/>
          <w:sz w:val="18"/>
        </w:rPr>
        <w:tab/>
      </w:r>
    </w:p>
    <w:p w14:paraId="322017ED" w14:textId="77777777" w:rsidR="0062466B" w:rsidRDefault="0062466B" w:rsidP="0062466B">
      <w:pPr>
        <w:tabs>
          <w:tab w:val="left" w:pos="1027"/>
          <w:tab w:val="left" w:pos="3307"/>
        </w:tabs>
        <w:rPr>
          <w:rFonts w:ascii="Verdana" w:hAnsi="Verdana" w:cs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ab/>
      </w:r>
      <w:r>
        <w:rPr>
          <w:rFonts w:ascii="Verdana" w:hAnsi="Verdana" w:cs="Verdana"/>
          <w:color w:val="000000"/>
          <w:sz w:val="18"/>
        </w:rPr>
        <w:tab/>
        <w:t xml:space="preserve">       </w:t>
      </w:r>
    </w:p>
    <w:p w14:paraId="1442B51E" w14:textId="77777777" w:rsidR="0062466B" w:rsidRDefault="0062466B" w:rsidP="0062466B">
      <w:pPr>
        <w:tabs>
          <w:tab w:val="left" w:pos="1027"/>
          <w:tab w:val="left" w:pos="3307"/>
        </w:tabs>
        <w:rPr>
          <w:rFonts w:ascii="Verdana" w:hAnsi="Verdana" w:cs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ab/>
        <w:t xml:space="preserve">                                                                                                                 </w:t>
      </w:r>
    </w:p>
    <w:p w14:paraId="5E2B0774" w14:textId="77777777" w:rsidR="0062466B" w:rsidRDefault="0062466B" w:rsidP="0062466B">
      <w:pPr>
        <w:tabs>
          <w:tab w:val="left" w:pos="1027"/>
          <w:tab w:val="left" w:pos="3307"/>
        </w:tabs>
        <w:rPr>
          <w:rFonts w:ascii="Verdana" w:hAnsi="Verdana" w:cs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ab/>
      </w:r>
      <w:r>
        <w:rPr>
          <w:rFonts w:ascii="Verdana" w:hAnsi="Verdana" w:cs="Verdana"/>
          <w:color w:val="000000"/>
          <w:sz w:val="1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62466B" w:rsidRPr="009D6E20" w14:paraId="0E5BF605" w14:textId="77777777" w:rsidTr="0062466B">
        <w:tc>
          <w:tcPr>
            <w:tcW w:w="10912" w:type="dxa"/>
            <w:shd w:val="clear" w:color="auto" w:fill="auto"/>
          </w:tcPr>
          <w:p w14:paraId="33C9D8E3" w14:textId="77777777" w:rsidR="0062466B" w:rsidRPr="009D6E20" w:rsidRDefault="0062466B" w:rsidP="008E6525">
            <w:pPr>
              <w:tabs>
                <w:tab w:val="left" w:pos="1027"/>
                <w:tab w:val="left" w:pos="3307"/>
              </w:tabs>
              <w:spacing w:before="120"/>
              <w:jc w:val="center"/>
              <w:rPr>
                <w:rFonts w:ascii="Verdana" w:hAnsi="Verdana" w:cs="Verdana"/>
                <w:color w:val="000000"/>
                <w:sz w:val="18"/>
              </w:rPr>
            </w:pPr>
            <w:r w:rsidRPr="009D6E20">
              <w:rPr>
                <w:rFonts w:ascii="Verdana" w:hAnsi="Verdana" w:cs="Verdana"/>
                <w:color w:val="000000"/>
                <w:sz w:val="18"/>
              </w:rPr>
              <w:t>Ce document doit être dûment renseigné et renvoyé au plus tard :</w:t>
            </w:r>
          </w:p>
          <w:p w14:paraId="61925DF2" w14:textId="77777777" w:rsidR="0062466B" w:rsidRPr="009D6E20" w:rsidRDefault="0062466B" w:rsidP="0062466B">
            <w:pPr>
              <w:tabs>
                <w:tab w:val="left" w:pos="1027"/>
                <w:tab w:val="left" w:pos="3307"/>
              </w:tabs>
              <w:rPr>
                <w:rFonts w:ascii="Verdana" w:hAnsi="Verdana" w:cs="Verdana"/>
                <w:color w:val="000000"/>
                <w:sz w:val="18"/>
              </w:rPr>
            </w:pPr>
          </w:p>
          <w:p w14:paraId="472AF2D1" w14:textId="49F71731" w:rsidR="0062466B" w:rsidRPr="009D6E20" w:rsidRDefault="00061E34" w:rsidP="0062466B">
            <w:pPr>
              <w:tabs>
                <w:tab w:val="left" w:pos="1027"/>
                <w:tab w:val="left" w:pos="3307"/>
              </w:tabs>
              <w:jc w:val="center"/>
              <w:rPr>
                <w:rFonts w:ascii="Verdana" w:hAnsi="Verdana" w:cs="Verdana"/>
                <w:b/>
                <w:color w:val="000000"/>
              </w:rPr>
            </w:pPr>
            <w:r w:rsidRPr="00061E34">
              <w:rPr>
                <w:rFonts w:ascii="Verdana" w:hAnsi="Verdana" w:cs="Verdana"/>
                <w:b/>
                <w:color w:val="000000"/>
              </w:rPr>
              <w:t>L</w:t>
            </w:r>
            <w:r w:rsidR="0062466B" w:rsidRPr="00061E34">
              <w:rPr>
                <w:rFonts w:ascii="Verdana" w:hAnsi="Verdana" w:cs="Verdana"/>
                <w:b/>
                <w:color w:val="000000"/>
              </w:rPr>
              <w:t>e</w:t>
            </w:r>
            <w:r>
              <w:rPr>
                <w:rFonts w:ascii="Verdana" w:hAnsi="Verdana" w:cs="Verdana"/>
                <w:b/>
                <w:color w:val="000000"/>
              </w:rPr>
              <w:t xml:space="preserve"> </w:t>
            </w:r>
            <w:r w:rsidR="001A4FBD">
              <w:rPr>
                <w:rFonts w:ascii="Verdana" w:hAnsi="Verdana" w:cs="Verdana"/>
                <w:b/>
                <w:color w:val="000000"/>
              </w:rPr>
              <w:t>dimanche 29</w:t>
            </w:r>
            <w:r w:rsidR="00026D71">
              <w:rPr>
                <w:rFonts w:ascii="Verdana" w:hAnsi="Verdana" w:cs="Verdana"/>
                <w:b/>
                <w:color w:val="000000"/>
              </w:rPr>
              <w:t xml:space="preserve"> </w:t>
            </w:r>
            <w:r w:rsidR="006A5DB0">
              <w:rPr>
                <w:rFonts w:ascii="Verdana" w:hAnsi="Verdana" w:cs="Verdana"/>
                <w:b/>
                <w:color w:val="000000"/>
              </w:rPr>
              <w:t>janvier</w:t>
            </w:r>
            <w:r w:rsidR="00026D71">
              <w:rPr>
                <w:rFonts w:ascii="Verdana" w:hAnsi="Verdana" w:cs="Verdana"/>
                <w:b/>
                <w:color w:val="000000"/>
              </w:rPr>
              <w:t xml:space="preserve"> </w:t>
            </w:r>
            <w:r>
              <w:rPr>
                <w:rFonts w:ascii="Verdana" w:hAnsi="Verdana" w:cs="Verdana"/>
                <w:b/>
                <w:color w:val="000000"/>
              </w:rPr>
              <w:t>202</w:t>
            </w:r>
            <w:r w:rsidR="006A5DB0">
              <w:rPr>
                <w:rFonts w:ascii="Verdana" w:hAnsi="Verdana" w:cs="Verdana"/>
                <w:b/>
                <w:color w:val="000000"/>
              </w:rPr>
              <w:t>3</w:t>
            </w:r>
          </w:p>
          <w:p w14:paraId="48DAA1E5" w14:textId="19850EC1" w:rsidR="0062466B" w:rsidRDefault="008E6525" w:rsidP="00C932D9">
            <w:pPr>
              <w:tabs>
                <w:tab w:val="left" w:pos="1027"/>
                <w:tab w:val="left" w:pos="3307"/>
              </w:tabs>
              <w:jc w:val="center"/>
              <w:rPr>
                <w:rStyle w:val="Lienhypertexte"/>
                <w:rFonts w:ascii="Verdana" w:hAnsi="Verdana" w:cs="Verdana"/>
                <w:b/>
                <w:color w:val="FF0000"/>
              </w:rPr>
            </w:pPr>
            <w:proofErr w:type="gramStart"/>
            <w:r>
              <w:rPr>
                <w:rFonts w:ascii="Verdana" w:hAnsi="Verdana" w:cs="Verdana"/>
                <w:b/>
                <w:color w:val="000000"/>
              </w:rPr>
              <w:t>à</w:t>
            </w:r>
            <w:proofErr w:type="gramEnd"/>
            <w:r w:rsidR="0062466B" w:rsidRPr="009D6E20">
              <w:rPr>
                <w:rFonts w:ascii="Verdana" w:hAnsi="Verdana" w:cs="Verdana"/>
                <w:b/>
                <w:color w:val="000000"/>
              </w:rPr>
              <w:t xml:space="preserve"> </w:t>
            </w:r>
            <w:hyperlink r:id="rId10" w:history="1">
              <w:r w:rsidR="00C932D9" w:rsidRPr="004F533D">
                <w:rPr>
                  <w:rStyle w:val="Lienhypertexte"/>
                  <w:rFonts w:ascii="Verdana" w:hAnsi="Verdana" w:cs="Verdana"/>
                  <w:b/>
                  <w:color w:val="FF0000"/>
                </w:rPr>
                <w:t>international@univ-reunion.fr</w:t>
              </w:r>
            </w:hyperlink>
          </w:p>
          <w:p w14:paraId="0681B9F1" w14:textId="77777777" w:rsidR="006807FA" w:rsidRDefault="006807FA" w:rsidP="00C932D9">
            <w:pPr>
              <w:tabs>
                <w:tab w:val="left" w:pos="1027"/>
                <w:tab w:val="left" w:pos="3307"/>
              </w:tabs>
              <w:jc w:val="center"/>
              <w:rPr>
                <w:rStyle w:val="Lienhypertexte"/>
                <w:rFonts w:ascii="Verdana" w:hAnsi="Verdana" w:cs="Verdana"/>
                <w:b/>
                <w:color w:val="FF0000"/>
              </w:rPr>
            </w:pPr>
          </w:p>
          <w:p w14:paraId="24643F07" w14:textId="6B8BDCDA" w:rsidR="006807FA" w:rsidRDefault="006807FA" w:rsidP="00C932D9">
            <w:pPr>
              <w:tabs>
                <w:tab w:val="left" w:pos="1027"/>
                <w:tab w:val="left" w:pos="3307"/>
              </w:tabs>
              <w:jc w:val="center"/>
              <w:rPr>
                <w:rFonts w:ascii="Times" w:hAnsi="Times" w:cs="Times"/>
                <w:lang w:eastAsia="fr-FR"/>
              </w:rPr>
            </w:pPr>
            <w:r w:rsidRPr="000A5924">
              <w:rPr>
                <w:rFonts w:ascii="Times" w:hAnsi="Times" w:cs="Times"/>
                <w:b/>
                <w:lang w:eastAsia="fr-FR"/>
              </w:rPr>
              <w:t>L’objet du mail doit comm</w:t>
            </w:r>
            <w:r w:rsidR="009E61FE" w:rsidRPr="000A5924">
              <w:rPr>
                <w:rFonts w:ascii="Times" w:hAnsi="Times" w:cs="Times"/>
                <w:b/>
                <w:lang w:eastAsia="fr-FR"/>
              </w:rPr>
              <w:t>encer par</w:t>
            </w:r>
            <w:r w:rsidR="009E61FE">
              <w:rPr>
                <w:rFonts w:ascii="Times" w:hAnsi="Times" w:cs="Times"/>
                <w:lang w:eastAsia="fr-FR"/>
              </w:rPr>
              <w:t xml:space="preserve"> </w:t>
            </w:r>
            <w:r w:rsidR="009E61FE" w:rsidRPr="000A5924">
              <w:rPr>
                <w:rFonts w:ascii="Times" w:hAnsi="Times" w:cs="Times"/>
                <w:b/>
                <w:lang w:eastAsia="fr-FR"/>
              </w:rPr>
              <w:t>« </w:t>
            </w:r>
            <w:r w:rsidR="000A5924">
              <w:rPr>
                <w:rFonts w:ascii="Times" w:hAnsi="Times" w:cs="Times"/>
                <w:b/>
                <w:lang w:eastAsia="fr-FR"/>
              </w:rPr>
              <w:t>AAP</w:t>
            </w:r>
            <w:r w:rsidR="009E61FE" w:rsidRPr="000A5924">
              <w:rPr>
                <w:rFonts w:ascii="Times" w:hAnsi="Times" w:cs="Times"/>
                <w:b/>
                <w:lang w:eastAsia="fr-FR"/>
              </w:rPr>
              <w:t xml:space="preserve"> </w:t>
            </w:r>
            <w:r w:rsidR="00F772B7">
              <w:rPr>
                <w:rFonts w:ascii="Times" w:hAnsi="Times" w:cs="Times"/>
                <w:b/>
                <w:lang w:eastAsia="fr-FR"/>
              </w:rPr>
              <w:t>202</w:t>
            </w:r>
            <w:r w:rsidR="006A5DB0">
              <w:rPr>
                <w:rFonts w:ascii="Times" w:hAnsi="Times" w:cs="Times"/>
                <w:b/>
                <w:lang w:eastAsia="fr-FR"/>
              </w:rPr>
              <w:t>3</w:t>
            </w:r>
            <w:r w:rsidRPr="000A5924">
              <w:rPr>
                <w:rFonts w:ascii="Times" w:hAnsi="Times" w:cs="Times"/>
                <w:b/>
                <w:lang w:eastAsia="fr-FR"/>
              </w:rPr>
              <w:t xml:space="preserve"> n</w:t>
            </w:r>
            <w:r w:rsidRPr="006A5DB0">
              <w:rPr>
                <w:rFonts w:ascii="Times" w:hAnsi="Times" w:cs="Times"/>
                <w:b/>
                <w:lang w:eastAsia="fr-FR"/>
              </w:rPr>
              <w:t>°</w:t>
            </w:r>
            <w:r w:rsidR="00E01C75" w:rsidRPr="006A5DB0">
              <w:rPr>
                <w:rFonts w:ascii="Times" w:hAnsi="Times" w:cs="Times"/>
                <w:b/>
                <w:lang w:eastAsia="fr-FR"/>
              </w:rPr>
              <w:t xml:space="preserve"> </w:t>
            </w:r>
            <w:r w:rsidR="006A5DB0" w:rsidRPr="006A5DB0">
              <w:rPr>
                <w:rFonts w:ascii="Times" w:hAnsi="Times" w:cs="Times"/>
                <w:b/>
                <w:lang w:eastAsia="fr-FR"/>
              </w:rPr>
              <w:t>1</w:t>
            </w:r>
            <w:r w:rsidR="005F5BE7">
              <w:rPr>
                <w:rFonts w:ascii="Times" w:hAnsi="Times" w:cs="Times"/>
                <w:lang w:eastAsia="fr-FR"/>
              </w:rPr>
              <w:t xml:space="preserve"> </w:t>
            </w:r>
            <w:r w:rsidRPr="000A5924">
              <w:rPr>
                <w:rFonts w:ascii="Times" w:hAnsi="Times" w:cs="Times"/>
                <w:b/>
                <w:lang w:eastAsia="fr-FR"/>
              </w:rPr>
              <w:t>DRI »</w:t>
            </w:r>
          </w:p>
          <w:p w14:paraId="2C27CFCF" w14:textId="39C70DAB" w:rsidR="006807FA" w:rsidRPr="009D6E20" w:rsidRDefault="006807FA" w:rsidP="00C932D9">
            <w:pPr>
              <w:tabs>
                <w:tab w:val="left" w:pos="1027"/>
                <w:tab w:val="left" w:pos="3307"/>
              </w:tabs>
              <w:jc w:val="center"/>
              <w:rPr>
                <w:rFonts w:ascii="Verdana" w:hAnsi="Verdana" w:cs="Verdana"/>
                <w:color w:val="000000"/>
                <w:sz w:val="18"/>
              </w:rPr>
            </w:pPr>
          </w:p>
        </w:tc>
      </w:tr>
    </w:tbl>
    <w:p w14:paraId="78F9CBAB" w14:textId="77777777" w:rsidR="0062466B" w:rsidRDefault="0062466B" w:rsidP="0062466B">
      <w:pPr>
        <w:tabs>
          <w:tab w:val="left" w:pos="1027"/>
          <w:tab w:val="left" w:pos="3307"/>
        </w:tabs>
        <w:rPr>
          <w:rFonts w:ascii="Verdana" w:hAnsi="Verdana" w:cs="Verdana"/>
          <w:color w:val="000000"/>
          <w:sz w:val="18"/>
        </w:rPr>
      </w:pPr>
    </w:p>
    <w:p w14:paraId="2207659F" w14:textId="77777777" w:rsidR="0062466B" w:rsidRDefault="0062466B" w:rsidP="0062466B">
      <w:pPr>
        <w:tabs>
          <w:tab w:val="left" w:pos="1027"/>
          <w:tab w:val="left" w:pos="3307"/>
        </w:tabs>
        <w:rPr>
          <w:rFonts w:ascii="Verdana" w:hAnsi="Verdana" w:cs="Verdana"/>
          <w:color w:val="000000"/>
          <w:sz w:val="18"/>
        </w:rPr>
      </w:pPr>
    </w:p>
    <w:p w14:paraId="10D23A0A" w14:textId="77777777" w:rsidR="0062466B" w:rsidRDefault="0062466B" w:rsidP="0062466B">
      <w:pPr>
        <w:tabs>
          <w:tab w:val="left" w:pos="1027"/>
          <w:tab w:val="left" w:pos="3307"/>
        </w:tabs>
        <w:rPr>
          <w:rFonts w:ascii="Verdana" w:hAnsi="Verdana" w:cs="Verdana"/>
          <w:color w:val="000000"/>
          <w:sz w:val="18"/>
        </w:rPr>
      </w:pPr>
    </w:p>
    <w:p w14:paraId="6C094ABA" w14:textId="77777777" w:rsidR="0062466B" w:rsidRDefault="0062466B" w:rsidP="0062466B">
      <w:pPr>
        <w:tabs>
          <w:tab w:val="left" w:pos="1027"/>
          <w:tab w:val="left" w:pos="3307"/>
        </w:tabs>
        <w:rPr>
          <w:rFonts w:ascii="Verdana" w:hAnsi="Verdana" w:cs="Verdana"/>
          <w:color w:val="000000"/>
          <w:sz w:val="18"/>
        </w:rPr>
      </w:pPr>
    </w:p>
    <w:p w14:paraId="3B84AB25" w14:textId="77777777" w:rsidR="0062466B" w:rsidRDefault="0062466B" w:rsidP="0062466B">
      <w:pPr>
        <w:tabs>
          <w:tab w:val="left" w:pos="1027"/>
          <w:tab w:val="left" w:pos="3307"/>
        </w:tabs>
        <w:rPr>
          <w:rFonts w:ascii="Verdana" w:hAnsi="Verdana" w:cs="Verdana"/>
          <w:color w:val="000000"/>
          <w:sz w:val="18"/>
        </w:rPr>
      </w:pPr>
    </w:p>
    <w:p w14:paraId="6BA681BB" w14:textId="77777777" w:rsidR="0062466B" w:rsidRDefault="0062466B" w:rsidP="0062466B">
      <w:pPr>
        <w:tabs>
          <w:tab w:val="left" w:pos="1027"/>
          <w:tab w:val="left" w:pos="3307"/>
        </w:tabs>
        <w:rPr>
          <w:rFonts w:ascii="Verdana" w:hAnsi="Verdana" w:cs="Verdana"/>
          <w:color w:val="000000"/>
          <w:sz w:val="18"/>
        </w:rPr>
      </w:pPr>
    </w:p>
    <w:p w14:paraId="6DCBD439" w14:textId="77777777" w:rsidR="0062466B" w:rsidRDefault="0062466B" w:rsidP="0062466B">
      <w:pPr>
        <w:tabs>
          <w:tab w:val="left" w:pos="1027"/>
          <w:tab w:val="left" w:pos="3307"/>
        </w:tabs>
      </w:pPr>
    </w:p>
    <w:tbl>
      <w:tblPr>
        <w:tblW w:w="108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00"/>
        <w:gridCol w:w="5386"/>
      </w:tblGrid>
      <w:tr w:rsidR="0062466B" w:rsidRPr="00630F62" w14:paraId="7EFB6A2F" w14:textId="77777777" w:rsidTr="0062466B">
        <w:tc>
          <w:tcPr>
            <w:tcW w:w="10886" w:type="dxa"/>
            <w:gridSpan w:val="2"/>
            <w:shd w:val="clear" w:color="auto" w:fill="auto"/>
          </w:tcPr>
          <w:p w14:paraId="3F99811F" w14:textId="77777777" w:rsidR="0062466B" w:rsidRPr="00FF4382" w:rsidRDefault="0062466B" w:rsidP="0062466B">
            <w:pPr>
              <w:rPr>
                <w:rFonts w:ascii="Verdana" w:hAnsi="Verdana" w:cs="Verdana"/>
                <w:b/>
                <w:color w:val="000000"/>
                <w:lang w:bidi="x-none"/>
              </w:rPr>
            </w:pPr>
            <w:r w:rsidRPr="00FF4382">
              <w:rPr>
                <w:rFonts w:ascii="Verdana" w:hAnsi="Verdana" w:cs="Verdana"/>
                <w:i/>
                <w:color w:val="000000"/>
                <w:sz w:val="20"/>
                <w:lang w:bidi="x-none"/>
              </w:rPr>
              <w:t>Cadre réservé à la Direction des relations internationales</w:t>
            </w:r>
          </w:p>
        </w:tc>
      </w:tr>
      <w:tr w:rsidR="0062466B" w:rsidRPr="00630F62" w14:paraId="2BB14099" w14:textId="77777777" w:rsidTr="0062466B">
        <w:tc>
          <w:tcPr>
            <w:tcW w:w="5500" w:type="dxa"/>
            <w:shd w:val="clear" w:color="auto" w:fill="auto"/>
          </w:tcPr>
          <w:p w14:paraId="0E258ACF" w14:textId="77777777" w:rsidR="0062466B" w:rsidRPr="00630F62" w:rsidRDefault="0062466B" w:rsidP="0062466B">
            <w:pPr>
              <w:jc w:val="center"/>
              <w:rPr>
                <w:rFonts w:ascii="Verdana" w:hAnsi="Verdana"/>
                <w:sz w:val="22"/>
              </w:rPr>
            </w:pPr>
            <w:r w:rsidRPr="00FF4382">
              <w:rPr>
                <w:rFonts w:ascii="Verdana" w:hAnsi="Verdana" w:cs="Verdana"/>
                <w:color w:val="000000"/>
                <w:sz w:val="22"/>
                <w:lang w:bidi="x-none"/>
              </w:rPr>
              <w:t xml:space="preserve">Projet non retenu </w:t>
            </w:r>
            <w:r w:rsidRPr="00FF4382">
              <w:rPr>
                <w:rFonts w:ascii="Verdana" w:hAnsi="Verdana"/>
                <w:sz w:val="22"/>
              </w:rPr>
              <w:sym w:font="Wingdings" w:char="F06F"/>
            </w:r>
          </w:p>
          <w:p w14:paraId="514AD2E2" w14:textId="77777777" w:rsidR="0062466B" w:rsidRPr="00630F62" w:rsidRDefault="0062466B" w:rsidP="0062466B">
            <w:pPr>
              <w:jc w:val="center"/>
              <w:rPr>
                <w:rFonts w:ascii="Verdana" w:hAnsi="Verdana" w:cs="Verdana"/>
                <w:color w:val="000000"/>
                <w:sz w:val="22"/>
                <w:lang w:bidi="x-none"/>
              </w:rPr>
            </w:pPr>
            <w:r w:rsidRPr="00630F62">
              <w:rPr>
                <w:rFonts w:ascii="Verdana" w:hAnsi="Verdana"/>
                <w:sz w:val="22"/>
              </w:rPr>
              <w:t xml:space="preserve">Motif : </w:t>
            </w:r>
          </w:p>
        </w:tc>
        <w:tc>
          <w:tcPr>
            <w:tcW w:w="5386" w:type="dxa"/>
          </w:tcPr>
          <w:p w14:paraId="3E88FDF8" w14:textId="77777777" w:rsidR="0062466B" w:rsidRPr="00FF4382" w:rsidRDefault="0062466B" w:rsidP="0062466B">
            <w:pPr>
              <w:jc w:val="center"/>
              <w:rPr>
                <w:rFonts w:ascii="Verdana" w:hAnsi="Verdana" w:cs="Verdana"/>
                <w:color w:val="000000"/>
                <w:sz w:val="22"/>
                <w:lang w:bidi="x-none"/>
              </w:rPr>
            </w:pPr>
            <w:r w:rsidRPr="00630F62">
              <w:rPr>
                <w:rFonts w:ascii="Verdana" w:hAnsi="Verdana" w:cs="Verdana"/>
                <w:color w:val="000000"/>
                <w:sz w:val="22"/>
                <w:lang w:bidi="x-none"/>
              </w:rPr>
              <w:t xml:space="preserve">Projet retenu </w:t>
            </w:r>
            <w:r w:rsidRPr="00FF4382">
              <w:rPr>
                <w:rFonts w:ascii="Verdana" w:hAnsi="Verdana"/>
                <w:sz w:val="22"/>
              </w:rPr>
              <w:sym w:font="Wingdings" w:char="F06F"/>
            </w:r>
          </w:p>
          <w:p w14:paraId="2883F314" w14:textId="77777777" w:rsidR="0062466B" w:rsidRPr="00FF4382" w:rsidRDefault="0062466B" w:rsidP="0062466B">
            <w:pPr>
              <w:jc w:val="center"/>
              <w:rPr>
                <w:rFonts w:ascii="Verdana" w:hAnsi="Verdana" w:cs="Verdana"/>
                <w:color w:val="000000"/>
                <w:sz w:val="22"/>
                <w:lang w:bidi="x-none"/>
              </w:rPr>
            </w:pPr>
            <w:r w:rsidRPr="00FF4382">
              <w:rPr>
                <w:rFonts w:ascii="Verdana" w:hAnsi="Verdana" w:cs="Verdana"/>
                <w:color w:val="000000"/>
                <w:sz w:val="22"/>
                <w:lang w:bidi="x-none"/>
              </w:rPr>
              <w:t>Montant alloué :</w:t>
            </w:r>
          </w:p>
          <w:p w14:paraId="691113E4" w14:textId="77777777" w:rsidR="0062466B" w:rsidRPr="00FF4382" w:rsidRDefault="0062466B" w:rsidP="0062466B">
            <w:pPr>
              <w:jc w:val="center"/>
              <w:rPr>
                <w:rFonts w:ascii="Verdana" w:hAnsi="Verdana" w:cs="Verdana"/>
                <w:color w:val="000000"/>
                <w:sz w:val="22"/>
                <w:lang w:bidi="x-none"/>
              </w:rPr>
            </w:pPr>
          </w:p>
          <w:p w14:paraId="4F34F28F" w14:textId="77777777" w:rsidR="0062466B" w:rsidRPr="00FF4382" w:rsidRDefault="0062466B" w:rsidP="0062466B">
            <w:pPr>
              <w:jc w:val="center"/>
              <w:rPr>
                <w:rFonts w:ascii="Verdana" w:hAnsi="Verdana" w:cs="Verdana"/>
                <w:color w:val="000000"/>
                <w:sz w:val="22"/>
                <w:lang w:bidi="x-none"/>
              </w:rPr>
            </w:pPr>
          </w:p>
          <w:p w14:paraId="3D4A44E5" w14:textId="77777777" w:rsidR="0062466B" w:rsidRPr="00FF4382" w:rsidRDefault="0062466B" w:rsidP="0062466B">
            <w:pPr>
              <w:jc w:val="center"/>
              <w:rPr>
                <w:rFonts w:ascii="Verdana" w:hAnsi="Verdana" w:cs="Verdana"/>
                <w:color w:val="000000"/>
                <w:sz w:val="22"/>
                <w:lang w:bidi="x-none"/>
              </w:rPr>
            </w:pPr>
          </w:p>
          <w:p w14:paraId="6541E313" w14:textId="77777777" w:rsidR="0062466B" w:rsidRPr="00FF4382" w:rsidRDefault="0062466B" w:rsidP="0062466B">
            <w:pPr>
              <w:jc w:val="center"/>
              <w:rPr>
                <w:rFonts w:ascii="Verdana" w:hAnsi="Verdana" w:cs="Verdana"/>
                <w:color w:val="000000"/>
                <w:sz w:val="22"/>
                <w:lang w:bidi="x-none"/>
              </w:rPr>
            </w:pPr>
          </w:p>
        </w:tc>
      </w:tr>
    </w:tbl>
    <w:p w14:paraId="56C50A27" w14:textId="2A5BE9D9" w:rsidR="00C932D9" w:rsidRDefault="00C932D9" w:rsidP="0062466B">
      <w:pPr>
        <w:tabs>
          <w:tab w:val="left" w:pos="1027"/>
        </w:tabs>
      </w:pPr>
    </w:p>
    <w:p w14:paraId="2326F3CA" w14:textId="77777777" w:rsidR="00C932D9" w:rsidRDefault="00C932D9">
      <w:pPr>
        <w:suppressAutoHyphens w:val="0"/>
      </w:pPr>
      <w:r>
        <w:br w:type="page"/>
      </w:r>
    </w:p>
    <w:p w14:paraId="795E1BC2" w14:textId="77777777" w:rsidR="0062466B" w:rsidRDefault="0062466B" w:rsidP="0062466B">
      <w:pPr>
        <w:tabs>
          <w:tab w:val="left" w:pos="1027"/>
        </w:tabs>
      </w:pPr>
    </w:p>
    <w:p w14:paraId="73E77F56" w14:textId="01DBFDC0" w:rsidR="008235A8" w:rsidRPr="00C932D9" w:rsidRDefault="00E34053" w:rsidP="001D0B80">
      <w:pPr>
        <w:widowControl w:val="0"/>
        <w:suppressAutoHyphens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lang w:eastAsia="fr-FR"/>
        </w:rPr>
      </w:pPr>
      <w:r>
        <w:rPr>
          <w:rFonts w:ascii="Calibri" w:hAnsi="Calibri" w:cs="Calibri"/>
          <w:b/>
          <w:bCs/>
          <w:lang w:eastAsia="fr-FR"/>
        </w:rPr>
        <w:t>ANNEXE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77"/>
        <w:gridCol w:w="5395"/>
      </w:tblGrid>
      <w:tr w:rsidR="008235A8" w14:paraId="721FE077" w14:textId="77777777" w:rsidTr="00357E51">
        <w:tc>
          <w:tcPr>
            <w:tcW w:w="5456" w:type="dxa"/>
            <w:shd w:val="clear" w:color="auto" w:fill="auto"/>
            <w:vAlign w:val="center"/>
          </w:tcPr>
          <w:p w14:paraId="130CFCB5" w14:textId="60B1EC90" w:rsidR="008235A8" w:rsidRDefault="009E61FE" w:rsidP="001D0B80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008D6F" wp14:editId="793EEE95">
                  <wp:extent cx="1857375" cy="714375"/>
                  <wp:effectExtent l="0" t="0" r="9525" b="9525"/>
                  <wp:docPr id="4" name="Image 4" descr="LOGO_UR-GRILLE-0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_UR-GRILLE-0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shd w:val="clear" w:color="auto" w:fill="auto"/>
            <w:vAlign w:val="center"/>
          </w:tcPr>
          <w:p w14:paraId="744765F8" w14:textId="039B3F66" w:rsidR="008235A8" w:rsidRDefault="00357E51" w:rsidP="001D0B80">
            <w:pPr>
              <w:jc w:val="center"/>
              <w:rPr>
                <w:noProof/>
                <w:lang w:eastAsia="fr-FR"/>
              </w:rPr>
            </w:pPr>
            <w:r w:rsidRPr="004E03A5">
              <w:rPr>
                <w:noProof/>
                <w:lang w:eastAsia="fr-FR"/>
              </w:rPr>
              <w:drawing>
                <wp:inline distT="0" distB="0" distL="0" distR="0" wp14:anchorId="75DBD75C" wp14:editId="0C2D1C5F">
                  <wp:extent cx="2190548" cy="946214"/>
                  <wp:effectExtent l="0" t="0" r="635" b="6350"/>
                  <wp:docPr id="10" name="Image 10" descr="P:\Communication\Logos\UR_DRI_LOGO_2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Communication\Logos\UR_DRI_LOGO_2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076" cy="99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F31B5B" w14:textId="77777777" w:rsidR="008235A8" w:rsidRDefault="008235A8" w:rsidP="008235A8">
      <w:pPr>
        <w:jc w:val="right"/>
        <w:rPr>
          <w:b/>
        </w:rPr>
      </w:pPr>
    </w:p>
    <w:p w14:paraId="486D6214" w14:textId="77777777" w:rsidR="008235A8" w:rsidRDefault="008235A8" w:rsidP="008235A8">
      <w:pPr>
        <w:jc w:val="center"/>
        <w:rPr>
          <w:rFonts w:ascii="Verdana" w:hAnsi="Verdana"/>
          <w:b/>
        </w:rPr>
      </w:pPr>
    </w:p>
    <w:p w14:paraId="275861F3" w14:textId="796E27EB" w:rsidR="008235A8" w:rsidRDefault="008235A8" w:rsidP="008235A8">
      <w:pPr>
        <w:jc w:val="center"/>
        <w:rPr>
          <w:rFonts w:ascii="Verdana" w:hAnsi="Verdana"/>
          <w:b/>
        </w:rPr>
      </w:pPr>
      <w:r w:rsidRPr="00671466">
        <w:rPr>
          <w:rFonts w:ascii="Verdana" w:hAnsi="Verdana"/>
          <w:b/>
        </w:rPr>
        <w:t>APPEL à PROJET</w:t>
      </w:r>
      <w:r w:rsidR="00330A31">
        <w:rPr>
          <w:rFonts w:ascii="Verdana" w:hAnsi="Verdana"/>
          <w:b/>
        </w:rPr>
        <w:t>S</w:t>
      </w:r>
      <w:r w:rsidRPr="00671466">
        <w:rPr>
          <w:rFonts w:ascii="Verdana" w:hAnsi="Verdana"/>
          <w:b/>
        </w:rPr>
        <w:t xml:space="preserve"> </w:t>
      </w:r>
    </w:p>
    <w:p w14:paraId="04B2621A" w14:textId="77777777" w:rsidR="008235A8" w:rsidRDefault="008235A8" w:rsidP="008235A8">
      <w:pPr>
        <w:jc w:val="center"/>
        <w:rPr>
          <w:rFonts w:ascii="Verdana" w:hAnsi="Verdana"/>
          <w:b/>
        </w:rPr>
      </w:pPr>
      <w:r w:rsidRPr="00671466">
        <w:rPr>
          <w:rFonts w:ascii="Verdana" w:hAnsi="Verdana"/>
          <w:b/>
        </w:rPr>
        <w:t>D</w:t>
      </w:r>
      <w:r>
        <w:rPr>
          <w:rFonts w:ascii="Verdana" w:hAnsi="Verdana"/>
          <w:b/>
        </w:rPr>
        <w:t xml:space="preserve">irection des </w:t>
      </w:r>
      <w:r w:rsidRPr="00671466">
        <w:rPr>
          <w:rFonts w:ascii="Verdana" w:hAnsi="Verdana"/>
          <w:b/>
        </w:rPr>
        <w:t>R</w:t>
      </w:r>
      <w:r>
        <w:rPr>
          <w:rFonts w:ascii="Verdana" w:hAnsi="Verdana"/>
          <w:b/>
        </w:rPr>
        <w:t xml:space="preserve">elations </w:t>
      </w:r>
      <w:r w:rsidRPr="00671466">
        <w:rPr>
          <w:rFonts w:ascii="Verdana" w:hAnsi="Verdana"/>
          <w:b/>
        </w:rPr>
        <w:t>I</w:t>
      </w:r>
      <w:r>
        <w:rPr>
          <w:rFonts w:ascii="Verdana" w:hAnsi="Verdana"/>
          <w:b/>
        </w:rPr>
        <w:t>nternationales</w:t>
      </w:r>
      <w:r w:rsidRPr="00671466">
        <w:rPr>
          <w:rFonts w:ascii="Verdana" w:hAnsi="Verdana"/>
          <w:b/>
        </w:rPr>
        <w:t xml:space="preserve"> </w:t>
      </w:r>
    </w:p>
    <w:p w14:paraId="2085FEC6" w14:textId="1963F9C0" w:rsidR="00357E51" w:rsidRDefault="00F772B7" w:rsidP="00357E51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202</w:t>
      </w:r>
      <w:r w:rsidR="001A4FBD">
        <w:rPr>
          <w:rFonts w:ascii="Verdana" w:hAnsi="Verdana"/>
          <w:b/>
        </w:rPr>
        <w:t>3</w:t>
      </w:r>
    </w:p>
    <w:p w14:paraId="64D1D4B1" w14:textId="77777777" w:rsidR="008235A8" w:rsidRDefault="008235A8" w:rsidP="008235A8">
      <w:pPr>
        <w:jc w:val="right"/>
      </w:pPr>
    </w:p>
    <w:p w14:paraId="7763A251" w14:textId="77777777" w:rsidR="004A4DB7" w:rsidRDefault="008235A8" w:rsidP="001D0B80">
      <w:pPr>
        <w:jc w:val="center"/>
        <w:rPr>
          <w:rFonts w:ascii="Verdana" w:hAnsi="Verdana" w:cs="Verdana"/>
          <w:b/>
          <w:color w:val="000000"/>
          <w:sz w:val="28"/>
        </w:rPr>
      </w:pPr>
      <w:r>
        <w:rPr>
          <w:rFonts w:ascii="Verdana" w:hAnsi="Verdana" w:cs="Verdana"/>
          <w:b/>
          <w:color w:val="000000"/>
          <w:sz w:val="28"/>
        </w:rPr>
        <w:t xml:space="preserve">Fiche de </w:t>
      </w:r>
      <w:r w:rsidR="001D0B80">
        <w:rPr>
          <w:rFonts w:ascii="Verdana" w:hAnsi="Verdana" w:cs="Verdana"/>
          <w:b/>
          <w:color w:val="000000"/>
          <w:sz w:val="28"/>
        </w:rPr>
        <w:t xml:space="preserve">procédure </w:t>
      </w:r>
    </w:p>
    <w:p w14:paraId="60D97D3D" w14:textId="2ACB4691" w:rsidR="001D0B80" w:rsidRDefault="001D0B80" w:rsidP="001D0B80">
      <w:pPr>
        <w:jc w:val="center"/>
        <w:rPr>
          <w:rFonts w:ascii="Times" w:hAnsi="Times" w:cs="Times"/>
          <w:b/>
          <w:bCs/>
          <w:sz w:val="22"/>
          <w:szCs w:val="22"/>
          <w:lang w:eastAsia="fr-FR"/>
        </w:rPr>
      </w:pPr>
      <w:r>
        <w:rPr>
          <w:rFonts w:ascii="Verdana" w:hAnsi="Verdana" w:cs="Verdana"/>
          <w:b/>
          <w:color w:val="000000"/>
          <w:sz w:val="28"/>
        </w:rPr>
        <w:t>à desti</w:t>
      </w:r>
      <w:r w:rsidR="004A4DB7">
        <w:rPr>
          <w:rFonts w:ascii="Verdana" w:hAnsi="Verdana" w:cs="Verdana"/>
          <w:b/>
          <w:color w:val="000000"/>
          <w:sz w:val="28"/>
        </w:rPr>
        <w:t>nation des composantes</w:t>
      </w:r>
      <w:r w:rsidR="008E6525">
        <w:rPr>
          <w:rFonts w:ascii="Verdana" w:hAnsi="Verdana" w:cs="Verdana"/>
          <w:b/>
          <w:color w:val="000000"/>
          <w:sz w:val="28"/>
        </w:rPr>
        <w:t xml:space="preserve"> /pôles /</w:t>
      </w:r>
      <w:r>
        <w:rPr>
          <w:rFonts w:ascii="Verdana" w:hAnsi="Verdana" w:cs="Verdana"/>
          <w:b/>
          <w:color w:val="000000"/>
          <w:sz w:val="28"/>
        </w:rPr>
        <w:t xml:space="preserve">services </w:t>
      </w:r>
      <w:r w:rsidR="004A4DB7">
        <w:rPr>
          <w:rFonts w:ascii="Verdana" w:hAnsi="Verdana" w:cs="Verdana"/>
          <w:b/>
          <w:color w:val="000000"/>
          <w:sz w:val="28"/>
        </w:rPr>
        <w:t>et associations</w:t>
      </w:r>
      <w:r w:rsidR="008E6525">
        <w:rPr>
          <w:rFonts w:ascii="Verdana" w:hAnsi="Verdana" w:cs="Verdana"/>
          <w:b/>
          <w:color w:val="000000"/>
          <w:sz w:val="28"/>
        </w:rPr>
        <w:t xml:space="preserve"> </w:t>
      </w:r>
      <w:r w:rsidR="00DE206D">
        <w:rPr>
          <w:rFonts w:ascii="Verdana" w:hAnsi="Verdana" w:cs="Verdana"/>
          <w:b/>
          <w:color w:val="000000"/>
          <w:sz w:val="28"/>
        </w:rPr>
        <w:t>présentant des projets dans le cad</w:t>
      </w:r>
      <w:r w:rsidR="009E61FE">
        <w:rPr>
          <w:rFonts w:ascii="Verdana" w:hAnsi="Verdana" w:cs="Verdana"/>
          <w:b/>
          <w:color w:val="000000"/>
          <w:sz w:val="28"/>
        </w:rPr>
        <w:t xml:space="preserve">re de l’Appel à </w:t>
      </w:r>
      <w:r w:rsidR="008E6525">
        <w:rPr>
          <w:rFonts w:ascii="Verdana" w:hAnsi="Verdana" w:cs="Verdana"/>
          <w:b/>
          <w:color w:val="000000"/>
          <w:sz w:val="28"/>
        </w:rPr>
        <w:t>P</w:t>
      </w:r>
      <w:r w:rsidR="009E61FE">
        <w:rPr>
          <w:rFonts w:ascii="Verdana" w:hAnsi="Verdana" w:cs="Verdana"/>
          <w:b/>
          <w:color w:val="000000"/>
          <w:sz w:val="28"/>
        </w:rPr>
        <w:t xml:space="preserve">rojets DRI </w:t>
      </w:r>
      <w:r w:rsidR="00F772B7">
        <w:rPr>
          <w:rFonts w:ascii="Verdana" w:hAnsi="Verdana" w:cs="Verdana"/>
          <w:b/>
          <w:color w:val="000000"/>
          <w:sz w:val="28"/>
        </w:rPr>
        <w:t>202</w:t>
      </w:r>
      <w:r w:rsidR="001A4FBD">
        <w:rPr>
          <w:rFonts w:ascii="Verdana" w:hAnsi="Verdana" w:cs="Verdana"/>
          <w:b/>
          <w:color w:val="000000"/>
          <w:sz w:val="28"/>
        </w:rPr>
        <w:t>3</w:t>
      </w:r>
    </w:p>
    <w:p w14:paraId="4B267910" w14:textId="0AD6FCAD" w:rsidR="00E34053" w:rsidRDefault="00E34053" w:rsidP="00E34053">
      <w:pPr>
        <w:widowControl w:val="0"/>
        <w:suppressAutoHyphens w:val="0"/>
        <w:autoSpaceDE w:val="0"/>
        <w:autoSpaceDN w:val="0"/>
        <w:adjustRightInd w:val="0"/>
        <w:spacing w:after="240"/>
        <w:rPr>
          <w:rFonts w:ascii="Times" w:hAnsi="Times" w:cs="Times"/>
          <w:lang w:eastAsia="fr-FR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134"/>
        <w:gridCol w:w="3827"/>
        <w:gridCol w:w="1843"/>
        <w:gridCol w:w="1985"/>
      </w:tblGrid>
      <w:tr w:rsidR="00E34053" w:rsidRPr="00B15DFD" w14:paraId="74E36B2F" w14:textId="77777777" w:rsidTr="00C67C93">
        <w:tc>
          <w:tcPr>
            <w:tcW w:w="1951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DFF461D" w14:textId="77777777" w:rsidR="00E34053" w:rsidRPr="00B15DFD" w:rsidRDefault="00E34053" w:rsidP="008E6525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18"/>
                <w:szCs w:val="18"/>
                <w:lang w:eastAsia="fr-FR"/>
              </w:rPr>
            </w:pPr>
          </w:p>
        </w:tc>
        <w:tc>
          <w:tcPr>
            <w:tcW w:w="1134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5317E34" w14:textId="77777777" w:rsidR="00E34053" w:rsidRPr="00B15DFD" w:rsidRDefault="00E34053" w:rsidP="008E6525">
            <w:pPr>
              <w:widowControl w:val="0"/>
              <w:suppressAutoHyphens w:val="0"/>
              <w:autoSpaceDE w:val="0"/>
              <w:autoSpaceDN w:val="0"/>
              <w:adjustRightInd w:val="0"/>
              <w:ind w:hanging="107"/>
              <w:jc w:val="center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b/>
                <w:bCs/>
                <w:sz w:val="18"/>
                <w:szCs w:val="18"/>
                <w:lang w:eastAsia="fr-FR"/>
              </w:rPr>
              <w:t>Etapes</w:t>
            </w:r>
          </w:p>
        </w:tc>
        <w:tc>
          <w:tcPr>
            <w:tcW w:w="3827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6C38F85" w14:textId="77777777" w:rsidR="00E34053" w:rsidRPr="00B15DFD" w:rsidRDefault="00E34053" w:rsidP="008E6525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b/>
                <w:bCs/>
                <w:sz w:val="18"/>
                <w:szCs w:val="18"/>
                <w:lang w:eastAsia="fr-FR"/>
              </w:rPr>
              <w:t>Action(s)</w:t>
            </w:r>
          </w:p>
        </w:tc>
        <w:tc>
          <w:tcPr>
            <w:tcW w:w="1843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65BA1C" w14:textId="64150F75" w:rsidR="00E34053" w:rsidRPr="00B15DFD" w:rsidRDefault="00B44FE4" w:rsidP="008E6525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18"/>
                <w:szCs w:val="18"/>
                <w:lang w:eastAsia="fr-FR"/>
              </w:rPr>
            </w:pPr>
            <w:r>
              <w:rPr>
                <w:rFonts w:ascii="Times" w:hAnsi="Times" w:cs="Times"/>
                <w:b/>
                <w:bCs/>
                <w:sz w:val="18"/>
                <w:szCs w:val="18"/>
                <w:lang w:eastAsia="fr-FR"/>
              </w:rPr>
              <w:t>Instance / Référent</w:t>
            </w:r>
          </w:p>
        </w:tc>
        <w:tc>
          <w:tcPr>
            <w:tcW w:w="198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4A18103" w14:textId="77777777" w:rsidR="00E34053" w:rsidRPr="00B15DFD" w:rsidRDefault="00DA41E7" w:rsidP="008E6525">
            <w:pPr>
              <w:widowControl w:val="0"/>
              <w:suppressAutoHyphens w:val="0"/>
              <w:autoSpaceDE w:val="0"/>
              <w:autoSpaceDN w:val="0"/>
              <w:adjustRightInd w:val="0"/>
              <w:ind w:left="34"/>
              <w:jc w:val="center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32500789" wp14:editId="433DD8FA">
                  <wp:extent cx="6350" cy="6350"/>
                  <wp:effectExtent l="0" t="0" r="0" b="0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F3CD0" w14:textId="77777777" w:rsidR="00E34053" w:rsidRPr="00B15DFD" w:rsidRDefault="00E34053" w:rsidP="008E6525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b/>
                <w:bCs/>
                <w:sz w:val="18"/>
                <w:szCs w:val="18"/>
                <w:lang w:eastAsia="fr-FR"/>
              </w:rPr>
              <w:t>Délai indicatif</w:t>
            </w:r>
          </w:p>
          <w:p w14:paraId="692CC08A" w14:textId="77777777" w:rsidR="00E34053" w:rsidRPr="00B15DFD" w:rsidRDefault="00DA41E7" w:rsidP="008E6525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36B9D03A" wp14:editId="11762002">
                  <wp:extent cx="6350" cy="6350"/>
                  <wp:effectExtent l="0" t="0" r="0" b="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053" w:rsidRPr="00B15DFD" w14:paraId="6581FC16" w14:textId="77777777" w:rsidTr="00061E34">
        <w:tc>
          <w:tcPr>
            <w:tcW w:w="1951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393F058" w14:textId="77777777" w:rsidR="00E34053" w:rsidRPr="00B15DFD" w:rsidRDefault="00E34053" w:rsidP="00C67C93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sz w:val="18"/>
                <w:szCs w:val="18"/>
                <w:lang w:eastAsia="fr-FR"/>
              </w:rPr>
              <w:t>Elaboration de projet</w:t>
            </w:r>
          </w:p>
        </w:tc>
        <w:tc>
          <w:tcPr>
            <w:tcW w:w="1134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D784CFD" w14:textId="77777777" w:rsidR="00E34053" w:rsidRPr="00B15DFD" w:rsidRDefault="00E34053" w:rsidP="00C67C93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sz w:val="18"/>
                <w:szCs w:val="18"/>
                <w:lang w:eastAsia="fr-FR"/>
              </w:rPr>
              <w:t>Etape 1</w:t>
            </w:r>
          </w:p>
        </w:tc>
        <w:tc>
          <w:tcPr>
            <w:tcW w:w="3827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7B51B82" w14:textId="541F40DE" w:rsidR="003E4746" w:rsidRDefault="00E34053" w:rsidP="00C67C93">
            <w:pPr>
              <w:widowControl w:val="0"/>
              <w:suppressAutoHyphens w:val="0"/>
              <w:autoSpaceDE w:val="0"/>
              <w:autoSpaceDN w:val="0"/>
              <w:adjustRightInd w:val="0"/>
              <w:spacing w:before="60" w:after="120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sz w:val="18"/>
                <w:szCs w:val="18"/>
                <w:lang w:eastAsia="fr-FR"/>
              </w:rPr>
              <w:t xml:space="preserve">Rédiger une synthèse du projet sur l’imprimé « </w:t>
            </w:r>
            <w:r w:rsidR="003E4746">
              <w:rPr>
                <w:rFonts w:ascii="Times" w:hAnsi="Times" w:cs="Times"/>
                <w:sz w:val="18"/>
                <w:szCs w:val="18"/>
                <w:lang w:eastAsia="fr-FR"/>
              </w:rPr>
              <w:t xml:space="preserve">Fiche </w:t>
            </w:r>
            <w:r w:rsidRPr="00B15DFD">
              <w:rPr>
                <w:rFonts w:ascii="Times" w:hAnsi="Times" w:cs="Times"/>
                <w:sz w:val="18"/>
                <w:szCs w:val="18"/>
                <w:lang w:eastAsia="fr-FR"/>
              </w:rPr>
              <w:t>de projet » conformément à la notice de cadrage.</w:t>
            </w:r>
            <w:r w:rsidR="00B15DFD" w:rsidRPr="00B15DFD">
              <w:rPr>
                <w:rFonts w:ascii="Times" w:hAnsi="Times" w:cs="Times"/>
                <w:sz w:val="18"/>
                <w:szCs w:val="18"/>
                <w:lang w:eastAsia="fr-FR"/>
              </w:rPr>
              <w:t xml:space="preserve"> </w:t>
            </w:r>
          </w:p>
          <w:p w14:paraId="6004A6D9" w14:textId="5CA15716" w:rsidR="003E4746" w:rsidRDefault="00E34053" w:rsidP="00C67C93">
            <w:pPr>
              <w:widowControl w:val="0"/>
              <w:suppressAutoHyphens w:val="0"/>
              <w:autoSpaceDE w:val="0"/>
              <w:autoSpaceDN w:val="0"/>
              <w:adjustRightInd w:val="0"/>
              <w:spacing w:before="60" w:after="120"/>
              <w:rPr>
                <w:rFonts w:ascii="Times" w:hAnsi="Times" w:cs="Times"/>
                <w:b/>
                <w:bCs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b/>
                <w:bCs/>
                <w:sz w:val="18"/>
                <w:szCs w:val="18"/>
                <w:lang w:eastAsia="fr-FR"/>
              </w:rPr>
              <w:t>LA FICHE DOIT ETRE R</w:t>
            </w:r>
            <w:r w:rsidR="00B15DFD" w:rsidRPr="00B15DFD">
              <w:rPr>
                <w:rFonts w:ascii="Times" w:hAnsi="Times" w:cs="Times"/>
                <w:b/>
                <w:bCs/>
                <w:sz w:val="18"/>
                <w:szCs w:val="18"/>
                <w:lang w:eastAsia="fr-FR"/>
              </w:rPr>
              <w:t>ETOURNEE SIGNEE PAR LES</w:t>
            </w:r>
            <w:r w:rsidR="003E4746">
              <w:rPr>
                <w:rFonts w:ascii="Times" w:hAnsi="Times" w:cs="Times"/>
                <w:b/>
                <w:bCs/>
                <w:sz w:val="18"/>
                <w:szCs w:val="18"/>
                <w:lang w:eastAsia="fr-FR"/>
              </w:rPr>
              <w:t xml:space="preserve"> PORTEURS ET</w:t>
            </w:r>
            <w:r w:rsidR="00B15DFD" w:rsidRPr="00B15DFD">
              <w:rPr>
                <w:rFonts w:ascii="Times" w:hAnsi="Times" w:cs="Times"/>
                <w:b/>
                <w:bCs/>
                <w:sz w:val="18"/>
                <w:szCs w:val="18"/>
                <w:lang w:eastAsia="fr-FR"/>
              </w:rPr>
              <w:t xml:space="preserve"> RE</w:t>
            </w:r>
            <w:r w:rsidRPr="00B15DFD">
              <w:rPr>
                <w:rFonts w:ascii="Times" w:hAnsi="Times" w:cs="Times"/>
                <w:b/>
                <w:bCs/>
                <w:sz w:val="18"/>
                <w:szCs w:val="18"/>
                <w:lang w:eastAsia="fr-FR"/>
              </w:rPr>
              <w:t>S</w:t>
            </w:r>
            <w:r w:rsidR="00B15DFD" w:rsidRPr="00B15DFD">
              <w:rPr>
                <w:rFonts w:ascii="Times" w:hAnsi="Times" w:cs="Times"/>
                <w:b/>
                <w:bCs/>
                <w:sz w:val="18"/>
                <w:szCs w:val="18"/>
                <w:lang w:eastAsia="fr-FR"/>
              </w:rPr>
              <w:t>PONSABLES</w:t>
            </w:r>
            <w:r w:rsidR="00C67C93">
              <w:rPr>
                <w:rFonts w:ascii="Times" w:hAnsi="Times" w:cs="Times"/>
                <w:b/>
                <w:bCs/>
                <w:sz w:val="18"/>
                <w:szCs w:val="18"/>
                <w:lang w:eastAsia="fr-FR"/>
              </w:rPr>
              <w:t xml:space="preserve"> CONCERNES.</w:t>
            </w:r>
          </w:p>
          <w:p w14:paraId="3B2E6AC4" w14:textId="2D29F7E1" w:rsidR="00E34053" w:rsidRPr="003E4746" w:rsidRDefault="00E34053" w:rsidP="00C67C93">
            <w:pPr>
              <w:widowControl w:val="0"/>
              <w:suppressAutoHyphens w:val="0"/>
              <w:autoSpaceDE w:val="0"/>
              <w:autoSpaceDN w:val="0"/>
              <w:adjustRightInd w:val="0"/>
              <w:spacing w:before="60" w:after="120"/>
              <w:rPr>
                <w:rFonts w:ascii="Times" w:hAnsi="Times" w:cs="Times"/>
                <w:b/>
                <w:bCs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sz w:val="18"/>
                <w:szCs w:val="18"/>
                <w:lang w:eastAsia="fr-FR"/>
              </w:rPr>
              <w:t xml:space="preserve">Il est fortement </w:t>
            </w:r>
            <w:r w:rsidR="0022143A">
              <w:rPr>
                <w:rFonts w:ascii="Times" w:hAnsi="Times" w:cs="Times"/>
                <w:sz w:val="18"/>
                <w:szCs w:val="18"/>
                <w:lang w:eastAsia="fr-FR"/>
              </w:rPr>
              <w:t>conseillé</w:t>
            </w:r>
            <w:r w:rsidRPr="00B15DFD">
              <w:rPr>
                <w:rFonts w:ascii="Times" w:hAnsi="Times" w:cs="Times"/>
                <w:sz w:val="18"/>
                <w:szCs w:val="18"/>
                <w:lang w:eastAsia="fr-FR"/>
              </w:rPr>
              <w:t xml:space="preserve"> de joindre un argumentaire à cette fiche projet pour démontrer sur quels critères le projet correspond à la notice de cadrage.</w:t>
            </w:r>
          </w:p>
        </w:tc>
        <w:tc>
          <w:tcPr>
            <w:tcW w:w="1843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F0AC442" w14:textId="7B61321C" w:rsidR="003E4746" w:rsidRPr="00061E34" w:rsidRDefault="009C6147">
            <w:pPr>
              <w:widowControl w:val="0"/>
              <w:suppressAutoHyphens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061E34">
              <w:rPr>
                <w:rFonts w:ascii="Times" w:hAnsi="Times" w:cs="Times"/>
                <w:sz w:val="18"/>
                <w:szCs w:val="18"/>
                <w:lang w:eastAsia="fr-FR"/>
              </w:rPr>
              <w:t xml:space="preserve">Madame </w:t>
            </w:r>
            <w:r w:rsidR="00CD20EC" w:rsidRPr="00061E34">
              <w:rPr>
                <w:rFonts w:ascii="Times" w:hAnsi="Times" w:cs="Times"/>
                <w:sz w:val="18"/>
                <w:szCs w:val="18"/>
                <w:lang w:eastAsia="fr-FR"/>
              </w:rPr>
              <w:t>Céline BIES</w:t>
            </w:r>
            <w:r w:rsidRPr="00061E34">
              <w:rPr>
                <w:rFonts w:ascii="Times" w:hAnsi="Times" w:cs="Times"/>
                <w:sz w:val="18"/>
                <w:szCs w:val="18"/>
                <w:lang w:eastAsia="fr-FR"/>
              </w:rPr>
              <w:t xml:space="preserve"> chargée du </w:t>
            </w:r>
            <w:r w:rsidR="00B15DFD" w:rsidRPr="00061E34">
              <w:rPr>
                <w:rFonts w:ascii="Times" w:hAnsi="Times" w:cs="Times"/>
                <w:sz w:val="18"/>
                <w:szCs w:val="18"/>
                <w:lang w:eastAsia="fr-FR"/>
              </w:rPr>
              <w:t>suivi des AAP DRI</w:t>
            </w:r>
            <w:r w:rsidR="00E34053" w:rsidRPr="00061E34">
              <w:rPr>
                <w:rFonts w:ascii="Times" w:hAnsi="Times" w:cs="Times"/>
                <w:sz w:val="18"/>
                <w:szCs w:val="18"/>
                <w:lang w:eastAsia="fr-FR"/>
              </w:rPr>
              <w:t xml:space="preserve"> </w:t>
            </w:r>
          </w:p>
          <w:p w14:paraId="27C1CAB1" w14:textId="0D34CDEB" w:rsidR="003E4746" w:rsidRPr="00061E34" w:rsidRDefault="00925532">
            <w:pPr>
              <w:widowControl w:val="0"/>
              <w:suppressAutoHyphens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  <w:lang w:eastAsia="fr-FR"/>
              </w:rPr>
            </w:pPr>
            <w:hyperlink r:id="rId13" w:history="1">
              <w:r w:rsidR="009C6147" w:rsidRPr="00061E34">
                <w:rPr>
                  <w:rStyle w:val="Lienhypertexte"/>
                  <w:rFonts w:ascii="Times" w:hAnsi="Times" w:cs="Times"/>
                  <w:sz w:val="18"/>
                  <w:szCs w:val="18"/>
                  <w:lang w:eastAsia="fr-FR"/>
                </w:rPr>
                <w:t>international@univ-reunion.fr</w:t>
              </w:r>
            </w:hyperlink>
          </w:p>
          <w:p w14:paraId="7EC2A78F" w14:textId="564D5ED1" w:rsidR="00E34053" w:rsidRPr="00061E34" w:rsidRDefault="00E34053" w:rsidP="0022143A">
            <w:pPr>
              <w:widowControl w:val="0"/>
              <w:suppressAutoHyphens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061E34">
              <w:rPr>
                <w:rFonts w:ascii="Times" w:hAnsi="Times" w:cs="Times"/>
                <w:sz w:val="18"/>
                <w:szCs w:val="18"/>
                <w:lang w:eastAsia="fr-FR"/>
              </w:rPr>
              <w:t>Tél. : 0262-93-</w:t>
            </w:r>
            <w:r w:rsidR="0022143A" w:rsidRPr="00061E34">
              <w:rPr>
                <w:rFonts w:ascii="Times" w:hAnsi="Times" w:cs="Times"/>
                <w:sz w:val="18"/>
                <w:szCs w:val="18"/>
                <w:lang w:eastAsia="fr-FR"/>
              </w:rPr>
              <w:t>8</w:t>
            </w:r>
            <w:r w:rsidR="003826D2" w:rsidRPr="00061E34">
              <w:rPr>
                <w:rFonts w:ascii="Times" w:hAnsi="Times" w:cs="Times"/>
                <w:sz w:val="18"/>
                <w:szCs w:val="18"/>
                <w:lang w:eastAsia="fr-FR"/>
              </w:rPr>
              <w:t>0</w:t>
            </w:r>
            <w:r w:rsidRPr="00061E34">
              <w:rPr>
                <w:rFonts w:ascii="Times" w:hAnsi="Times" w:cs="Times"/>
                <w:sz w:val="18"/>
                <w:szCs w:val="18"/>
                <w:lang w:eastAsia="fr-FR"/>
              </w:rPr>
              <w:t>-</w:t>
            </w:r>
            <w:r w:rsidR="003826D2" w:rsidRPr="00061E34">
              <w:rPr>
                <w:rFonts w:ascii="Times" w:hAnsi="Times" w:cs="Times"/>
                <w:sz w:val="18"/>
                <w:szCs w:val="18"/>
                <w:lang w:eastAsia="fr-FR"/>
              </w:rPr>
              <w:t>41</w:t>
            </w:r>
            <w:r w:rsidR="00357E51" w:rsidRPr="00061E34">
              <w:rPr>
                <w:rFonts w:ascii="Times" w:hAnsi="Times" w:cs="Times"/>
                <w:sz w:val="18"/>
                <w:szCs w:val="18"/>
                <w:lang w:eastAsia="fr-FR"/>
              </w:rPr>
              <w:t>, TOIP 30-</w:t>
            </w:r>
            <w:r w:rsidR="003826D2" w:rsidRPr="00061E34">
              <w:rPr>
                <w:rFonts w:ascii="Times" w:hAnsi="Times" w:cs="Times"/>
                <w:sz w:val="18"/>
                <w:szCs w:val="18"/>
                <w:lang w:eastAsia="fr-FR"/>
              </w:rPr>
              <w:t>57</w:t>
            </w:r>
          </w:p>
        </w:tc>
        <w:tc>
          <w:tcPr>
            <w:tcW w:w="198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CA3084C" w14:textId="0D0A1C97" w:rsidR="00E34053" w:rsidRPr="00B15DFD" w:rsidRDefault="00E34053" w:rsidP="00026D71">
            <w:pPr>
              <w:widowControl w:val="0"/>
              <w:tabs>
                <w:tab w:val="left" w:pos="1687"/>
                <w:tab w:val="left" w:pos="2254"/>
              </w:tabs>
              <w:suppressAutoHyphens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sz w:val="18"/>
                <w:szCs w:val="18"/>
                <w:lang w:eastAsia="fr-FR"/>
              </w:rPr>
              <w:t xml:space="preserve">A retourner </w:t>
            </w:r>
            <w:r w:rsidR="00DE3143">
              <w:rPr>
                <w:rFonts w:ascii="Times" w:hAnsi="Times" w:cs="Times"/>
                <w:sz w:val="18"/>
                <w:szCs w:val="18"/>
                <w:lang w:eastAsia="fr-FR"/>
              </w:rPr>
              <w:t>à la date limite prévue dans la notice</w:t>
            </w:r>
          </w:p>
        </w:tc>
      </w:tr>
      <w:tr w:rsidR="0022143A" w:rsidRPr="00B15DFD" w14:paraId="6E6D694A" w14:textId="77777777" w:rsidTr="00061E34">
        <w:tc>
          <w:tcPr>
            <w:tcW w:w="1951" w:type="dxa"/>
            <w:vMerge w:val="restart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435DEEC" w14:textId="37BC5182" w:rsidR="0022143A" w:rsidRPr="00B15DFD" w:rsidRDefault="0022143A" w:rsidP="00C67C93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BB6A585" wp14:editId="28F8D362">
                  <wp:extent cx="6350" cy="6350"/>
                  <wp:effectExtent l="0" t="0" r="0" b="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5DFD">
              <w:rPr>
                <w:rFonts w:ascii="Times" w:hAnsi="Times" w:cs="Times"/>
                <w:sz w:val="18"/>
                <w:szCs w:val="18"/>
                <w:lang w:eastAsia="fr-FR"/>
              </w:rPr>
              <w:t>Instruction du projet</w:t>
            </w:r>
            <w:r w:rsidRPr="00B15DFD">
              <w:rPr>
                <w:rFonts w:ascii="Times" w:hAnsi="Times" w:cs="Times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CD21803" wp14:editId="52F01AE2">
                  <wp:extent cx="6350" cy="6350"/>
                  <wp:effectExtent l="0" t="0" r="0" b="0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1B5C2E6" w14:textId="77777777" w:rsidR="0022143A" w:rsidRPr="00B15DFD" w:rsidRDefault="0022143A" w:rsidP="00C67C93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sz w:val="18"/>
                <w:szCs w:val="18"/>
                <w:lang w:eastAsia="fr-FR"/>
              </w:rPr>
              <w:t>Etape 2</w:t>
            </w:r>
          </w:p>
        </w:tc>
        <w:tc>
          <w:tcPr>
            <w:tcW w:w="3827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502D01C" w14:textId="02E061FB" w:rsidR="0022143A" w:rsidRPr="00B15DFD" w:rsidRDefault="0022143A" w:rsidP="008E6525">
            <w:pPr>
              <w:widowControl w:val="0"/>
              <w:suppressAutoHyphens w:val="0"/>
              <w:autoSpaceDE w:val="0"/>
              <w:autoSpaceDN w:val="0"/>
              <w:adjustRightInd w:val="0"/>
              <w:spacing w:before="80" w:after="80"/>
              <w:rPr>
                <w:rFonts w:ascii="Times" w:hAnsi="Times" w:cs="Times"/>
                <w:sz w:val="18"/>
                <w:szCs w:val="18"/>
                <w:lang w:eastAsia="fr-FR"/>
              </w:rPr>
            </w:pPr>
            <w:r>
              <w:rPr>
                <w:rFonts w:ascii="Times" w:hAnsi="Times" w:cs="Times"/>
                <w:sz w:val="18"/>
                <w:szCs w:val="18"/>
                <w:lang w:eastAsia="fr-FR"/>
              </w:rPr>
              <w:t>Sélection de</w:t>
            </w:r>
            <w:r w:rsidRPr="00B15DFD">
              <w:rPr>
                <w:rFonts w:ascii="Times" w:hAnsi="Times" w:cs="Times"/>
                <w:sz w:val="18"/>
                <w:szCs w:val="18"/>
                <w:lang w:eastAsia="fr-FR"/>
              </w:rPr>
              <w:t xml:space="preserve"> la </w:t>
            </w:r>
            <w:r w:rsidRPr="00B15DFD">
              <w:rPr>
                <w:rFonts w:ascii="Times" w:hAnsi="Times" w:cs="Times"/>
                <w:b/>
                <w:bCs/>
                <w:sz w:val="18"/>
                <w:szCs w:val="18"/>
                <w:lang w:eastAsia="fr-FR"/>
              </w:rPr>
              <w:t>Commission des Appels à projets Relations Internationales et Coopération Régionale</w:t>
            </w:r>
            <w:r>
              <w:rPr>
                <w:rFonts w:ascii="Times" w:hAnsi="Times" w:cs="Times"/>
                <w:b/>
                <w:bCs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F6CB38" w14:textId="47ADEFAC" w:rsidR="0022143A" w:rsidRPr="00061E34" w:rsidRDefault="0022143A" w:rsidP="008E6525">
            <w:pPr>
              <w:widowControl w:val="0"/>
              <w:suppressAutoHyphens w:val="0"/>
              <w:autoSpaceDE w:val="0"/>
              <w:autoSpaceDN w:val="0"/>
              <w:adjustRightInd w:val="0"/>
              <w:spacing w:before="80" w:after="80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061E34">
              <w:rPr>
                <w:rFonts w:ascii="Times" w:hAnsi="Times" w:cs="Times"/>
                <w:sz w:val="18"/>
                <w:szCs w:val="18"/>
                <w:lang w:eastAsia="fr-FR"/>
              </w:rPr>
              <w:t>La C</w:t>
            </w:r>
            <w:r w:rsidR="00C82581" w:rsidRPr="00061E34">
              <w:rPr>
                <w:rFonts w:ascii="Times" w:hAnsi="Times" w:cs="Times"/>
                <w:sz w:val="18"/>
                <w:szCs w:val="18"/>
                <w:lang w:eastAsia="fr-FR"/>
              </w:rPr>
              <w:t>ommission rend sa décision.</w:t>
            </w:r>
          </w:p>
        </w:tc>
        <w:tc>
          <w:tcPr>
            <w:tcW w:w="198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E2BB937" w14:textId="35E249D4" w:rsidR="0022143A" w:rsidRPr="00B15DFD" w:rsidRDefault="0022143A" w:rsidP="003E474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0442A3D" wp14:editId="321553B5">
                  <wp:extent cx="6350" cy="6350"/>
                  <wp:effectExtent l="0" t="0" r="0" b="0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  <w:sz w:val="18"/>
                <w:szCs w:val="18"/>
                <w:lang w:eastAsia="fr-FR"/>
              </w:rPr>
              <w:t>Pour les dates de la C</w:t>
            </w:r>
            <w:r w:rsidR="00C82581">
              <w:rPr>
                <w:rFonts w:ascii="Times" w:hAnsi="Times" w:cs="Times"/>
                <w:sz w:val="18"/>
                <w:szCs w:val="18"/>
                <w:lang w:eastAsia="fr-FR"/>
              </w:rPr>
              <w:t>ommission</w:t>
            </w:r>
            <w:r w:rsidR="00623A67">
              <w:rPr>
                <w:rFonts w:ascii="Times" w:hAnsi="Times" w:cs="Times"/>
                <w:sz w:val="18"/>
                <w:szCs w:val="18"/>
                <w:lang w:eastAsia="fr-FR"/>
              </w:rPr>
              <w:t xml:space="preserve"> </w:t>
            </w:r>
            <w:r w:rsidRPr="002C3FC1">
              <w:rPr>
                <w:rFonts w:ascii="Times" w:hAnsi="Times" w:cs="Times"/>
                <w:color w:val="000000" w:themeColor="text1"/>
                <w:sz w:val="18"/>
                <w:szCs w:val="18"/>
                <w:lang w:eastAsia="fr-FR"/>
              </w:rPr>
              <w:t xml:space="preserve">(Cf. </w:t>
            </w:r>
            <w:hyperlink r:id="rId14" w:history="1">
              <w:r w:rsidRPr="002C3FC1">
                <w:rPr>
                  <w:rStyle w:val="Lienhypertexte"/>
                  <w:rFonts w:ascii="Times" w:hAnsi="Times" w:cs="Times"/>
                  <w:color w:val="000000" w:themeColor="text1"/>
                  <w:sz w:val="18"/>
                  <w:szCs w:val="18"/>
                  <w:lang w:eastAsia="fr-FR"/>
                </w:rPr>
                <w:t>http://www.univ-reunion.fr/international/appels-a-projets/</w:t>
              </w:r>
            </w:hyperlink>
            <w:r w:rsidRPr="002C3FC1">
              <w:rPr>
                <w:rFonts w:ascii="Times" w:hAnsi="Times" w:cs="Times"/>
                <w:color w:val="000000" w:themeColor="text1"/>
                <w:sz w:val="18"/>
                <w:szCs w:val="18"/>
                <w:lang w:eastAsia="fr-FR"/>
              </w:rPr>
              <w:t>)</w:t>
            </w:r>
          </w:p>
        </w:tc>
      </w:tr>
      <w:tr w:rsidR="0022143A" w:rsidRPr="00B15DFD" w14:paraId="58EF9D63" w14:textId="77777777" w:rsidTr="00061E34">
        <w:tc>
          <w:tcPr>
            <w:tcW w:w="1951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E91AA04" w14:textId="77777777" w:rsidR="0022143A" w:rsidRPr="00B15DFD" w:rsidRDefault="0022143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  <w:lang w:eastAsia="fr-FR"/>
              </w:rPr>
            </w:pPr>
          </w:p>
        </w:tc>
        <w:tc>
          <w:tcPr>
            <w:tcW w:w="1134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53437B0" w14:textId="4B0B3438" w:rsidR="0022143A" w:rsidRPr="00B15DFD" w:rsidRDefault="0022143A" w:rsidP="00C67C93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  <w:lang w:eastAsia="fr-FR"/>
              </w:rPr>
            </w:pPr>
            <w:r>
              <w:rPr>
                <w:rFonts w:ascii="Times" w:hAnsi="Times" w:cs="Times"/>
                <w:sz w:val="18"/>
                <w:szCs w:val="18"/>
                <w:lang w:eastAsia="fr-FR"/>
              </w:rPr>
              <w:t>Etape 3</w:t>
            </w:r>
          </w:p>
        </w:tc>
        <w:tc>
          <w:tcPr>
            <w:tcW w:w="3827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F494BC7" w14:textId="699F029A" w:rsidR="0022143A" w:rsidRPr="00C67C93" w:rsidRDefault="0022143A" w:rsidP="00C67C93">
            <w:pPr>
              <w:widowControl w:val="0"/>
              <w:suppressAutoHyphens w:val="0"/>
              <w:autoSpaceDE w:val="0"/>
              <w:autoSpaceDN w:val="0"/>
              <w:adjustRightInd w:val="0"/>
              <w:spacing w:before="60" w:after="120"/>
              <w:rPr>
                <w:rFonts w:ascii="Times" w:hAnsi="Times" w:cs="Times"/>
                <w:b/>
                <w:sz w:val="18"/>
                <w:szCs w:val="18"/>
                <w:lang w:eastAsia="fr-FR"/>
              </w:rPr>
            </w:pPr>
            <w:r w:rsidRPr="00C67C93">
              <w:rPr>
                <w:rFonts w:ascii="Times" w:hAnsi="Times" w:cs="Times"/>
                <w:b/>
                <w:sz w:val="18"/>
                <w:szCs w:val="18"/>
                <w:lang w:eastAsia="fr-FR"/>
              </w:rPr>
              <w:t>Notification au porteur de projet après le passage devant la</w:t>
            </w:r>
            <w:r w:rsidR="00C82581" w:rsidRPr="00C67C93">
              <w:rPr>
                <w:rFonts w:ascii="Times" w:hAnsi="Times" w:cs="Times"/>
                <w:b/>
                <w:sz w:val="18"/>
                <w:szCs w:val="18"/>
                <w:lang w:eastAsia="fr-FR"/>
              </w:rPr>
              <w:t xml:space="preserve"> Commission et</w:t>
            </w:r>
            <w:r w:rsidRPr="00C67C93">
              <w:rPr>
                <w:rFonts w:ascii="Times" w:hAnsi="Times" w:cs="Times"/>
                <w:b/>
                <w:sz w:val="18"/>
                <w:szCs w:val="18"/>
                <w:lang w:eastAsia="fr-FR"/>
              </w:rPr>
              <w:t xml:space="preserve"> envoi de l’imprimé d’appel de fond</w:t>
            </w:r>
            <w:r w:rsidR="006A5DB0">
              <w:rPr>
                <w:rFonts w:ascii="Times" w:hAnsi="Times" w:cs="Times"/>
                <w:b/>
                <w:sz w:val="18"/>
                <w:szCs w:val="18"/>
                <w:lang w:eastAsia="fr-FR"/>
              </w:rPr>
              <w:t>s</w:t>
            </w:r>
          </w:p>
        </w:tc>
        <w:tc>
          <w:tcPr>
            <w:tcW w:w="1843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9ED0069" w14:textId="512F262B" w:rsidR="0022143A" w:rsidRPr="00061E34" w:rsidRDefault="00EF2B67" w:rsidP="008E6525">
            <w:pPr>
              <w:widowControl w:val="0"/>
              <w:suppressAutoHyphens w:val="0"/>
              <w:autoSpaceDE w:val="0"/>
              <w:autoSpaceDN w:val="0"/>
              <w:adjustRightInd w:val="0"/>
              <w:spacing w:before="80" w:after="80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061E34">
              <w:rPr>
                <w:rFonts w:ascii="Times" w:hAnsi="Times" w:cs="Times"/>
                <w:sz w:val="18"/>
                <w:szCs w:val="18"/>
                <w:lang w:eastAsia="fr-FR"/>
              </w:rPr>
              <w:t xml:space="preserve">Madame </w:t>
            </w:r>
            <w:r w:rsidR="00CD20EC" w:rsidRPr="00061E34">
              <w:rPr>
                <w:rFonts w:ascii="Times" w:hAnsi="Times" w:cs="Times"/>
                <w:sz w:val="18"/>
                <w:szCs w:val="18"/>
                <w:lang w:eastAsia="fr-FR"/>
              </w:rPr>
              <w:t>Céline BIES</w:t>
            </w:r>
            <w:r w:rsidRPr="00061E34">
              <w:rPr>
                <w:rFonts w:ascii="Times" w:hAnsi="Times" w:cs="Times"/>
                <w:sz w:val="18"/>
                <w:szCs w:val="18"/>
                <w:lang w:eastAsia="fr-FR"/>
              </w:rPr>
              <w:t>, chargée du suivi des AAP DRI</w:t>
            </w:r>
          </w:p>
        </w:tc>
        <w:tc>
          <w:tcPr>
            <w:tcW w:w="198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435A45F" w14:textId="5C41306B" w:rsidR="0022143A" w:rsidRPr="00B15DFD" w:rsidRDefault="0022143A" w:rsidP="008E6525">
            <w:pPr>
              <w:widowControl w:val="0"/>
              <w:suppressAutoHyphens w:val="0"/>
              <w:autoSpaceDE w:val="0"/>
              <w:autoSpaceDN w:val="0"/>
              <w:adjustRightInd w:val="0"/>
              <w:spacing w:before="80" w:after="80"/>
              <w:rPr>
                <w:rFonts w:ascii="Times" w:hAnsi="Times" w:cs="Times"/>
                <w:sz w:val="18"/>
                <w:szCs w:val="18"/>
                <w:lang w:eastAsia="fr-FR"/>
              </w:rPr>
            </w:pPr>
            <w:r>
              <w:rPr>
                <w:rFonts w:ascii="Times" w:hAnsi="Times" w:cs="Times"/>
                <w:sz w:val="18"/>
                <w:szCs w:val="18"/>
                <w:lang w:eastAsia="fr-FR"/>
              </w:rPr>
              <w:t xml:space="preserve">Dans la semaine suivant la </w:t>
            </w:r>
            <w:r w:rsidR="00C82581">
              <w:rPr>
                <w:rFonts w:ascii="Times" w:hAnsi="Times" w:cs="Times"/>
                <w:sz w:val="18"/>
                <w:szCs w:val="18"/>
                <w:lang w:eastAsia="fr-FR"/>
              </w:rPr>
              <w:t>C</w:t>
            </w:r>
            <w:r>
              <w:rPr>
                <w:rFonts w:ascii="Times" w:hAnsi="Times" w:cs="Times"/>
                <w:sz w:val="18"/>
                <w:szCs w:val="18"/>
                <w:lang w:eastAsia="fr-FR"/>
              </w:rPr>
              <w:t>ommission</w:t>
            </w:r>
          </w:p>
        </w:tc>
      </w:tr>
      <w:tr w:rsidR="005767FF" w:rsidRPr="00B15DFD" w14:paraId="7BDF614B" w14:textId="77777777" w:rsidTr="00C67C93">
        <w:tc>
          <w:tcPr>
            <w:tcW w:w="1951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B75C6BD" w14:textId="77777777" w:rsidR="005767FF" w:rsidRPr="00B15DFD" w:rsidRDefault="005767FF" w:rsidP="00C67C93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sz w:val="18"/>
                <w:szCs w:val="18"/>
                <w:lang w:eastAsia="fr-FR"/>
              </w:rPr>
              <w:t>Mise en œuvre du projet</w:t>
            </w:r>
          </w:p>
        </w:tc>
        <w:tc>
          <w:tcPr>
            <w:tcW w:w="1134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0563073" w14:textId="1543815B" w:rsidR="005767FF" w:rsidRPr="00B15DFD" w:rsidRDefault="005767FF" w:rsidP="00C67C93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sz w:val="18"/>
                <w:szCs w:val="18"/>
                <w:lang w:eastAsia="fr-FR"/>
              </w:rPr>
              <w:t xml:space="preserve">Etape </w:t>
            </w:r>
            <w:r w:rsidR="0022143A">
              <w:rPr>
                <w:rFonts w:ascii="Times" w:hAnsi="Times" w:cs="Times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3827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58DAC48" w14:textId="175B5F1C" w:rsidR="005767FF" w:rsidRPr="00B15DFD" w:rsidRDefault="00EF2B67" w:rsidP="00C67C93">
            <w:pPr>
              <w:widowControl w:val="0"/>
              <w:suppressAutoHyphens w:val="0"/>
              <w:autoSpaceDE w:val="0"/>
              <w:autoSpaceDN w:val="0"/>
              <w:adjustRightInd w:val="0"/>
              <w:spacing w:before="60" w:after="60"/>
              <w:rPr>
                <w:rFonts w:ascii="Times" w:hAnsi="Times" w:cs="Times"/>
                <w:sz w:val="18"/>
                <w:szCs w:val="18"/>
                <w:lang w:eastAsia="fr-FR"/>
              </w:rPr>
            </w:pPr>
            <w:r>
              <w:rPr>
                <w:rFonts w:ascii="Times" w:hAnsi="Times" w:cs="Times"/>
                <w:sz w:val="18"/>
                <w:szCs w:val="18"/>
                <w:lang w:eastAsia="fr-FR"/>
              </w:rPr>
              <w:t xml:space="preserve">Réalisation de la commande par le gestionnaire du service porteur. Transmission des pièces à la DRI lorsque la dépense est effective.  </w:t>
            </w:r>
          </w:p>
        </w:tc>
        <w:tc>
          <w:tcPr>
            <w:tcW w:w="1843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7170D6A" w14:textId="6AC0B65D" w:rsidR="005767FF" w:rsidRPr="004F533D" w:rsidRDefault="008E6525" w:rsidP="008E6525">
            <w:pPr>
              <w:widowControl w:val="0"/>
              <w:suppressAutoHyphens w:val="0"/>
              <w:autoSpaceDE w:val="0"/>
              <w:autoSpaceDN w:val="0"/>
              <w:adjustRightInd w:val="0"/>
              <w:spacing w:before="80" w:after="80"/>
              <w:rPr>
                <w:rFonts w:ascii="Times" w:hAnsi="Times" w:cs="Times"/>
                <w:color w:val="FF0000"/>
                <w:sz w:val="18"/>
                <w:szCs w:val="18"/>
                <w:lang w:eastAsia="fr-FR"/>
              </w:rPr>
            </w:pPr>
            <w:r>
              <w:rPr>
                <w:rFonts w:ascii="Times" w:hAnsi="Times" w:cs="Times"/>
                <w:sz w:val="18"/>
                <w:szCs w:val="18"/>
                <w:lang w:eastAsia="fr-FR"/>
              </w:rPr>
              <w:t>Composante/Service</w:t>
            </w:r>
            <w:r w:rsidR="00EF2B67">
              <w:rPr>
                <w:rFonts w:ascii="Times" w:hAnsi="Times" w:cs="Times"/>
                <w:sz w:val="18"/>
                <w:szCs w:val="18"/>
                <w:lang w:eastAsia="fr-FR"/>
              </w:rPr>
              <w:t xml:space="preserve"> d’affectation du porteur de projet</w:t>
            </w:r>
          </w:p>
        </w:tc>
        <w:tc>
          <w:tcPr>
            <w:tcW w:w="198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FA65A35" w14:textId="6603A00B" w:rsidR="005767FF" w:rsidRPr="00B15DFD" w:rsidRDefault="00EF2B67" w:rsidP="00EF2B6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  <w:lang w:eastAsia="fr-FR"/>
              </w:rPr>
            </w:pPr>
            <w:r>
              <w:rPr>
                <w:rFonts w:ascii="Times" w:hAnsi="Times" w:cs="Times"/>
                <w:sz w:val="18"/>
                <w:szCs w:val="18"/>
                <w:lang w:eastAsia="fr-FR"/>
              </w:rPr>
              <w:t>Jour même de la notification par la DRI</w:t>
            </w:r>
          </w:p>
        </w:tc>
      </w:tr>
      <w:tr w:rsidR="005767FF" w:rsidRPr="00B15DFD" w14:paraId="78F069AD" w14:textId="77777777" w:rsidTr="00C67C93">
        <w:tc>
          <w:tcPr>
            <w:tcW w:w="1951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3A4635F" w14:textId="5F6A765D" w:rsidR="005767FF" w:rsidRPr="00B15DFD" w:rsidRDefault="005767FF" w:rsidP="00C67C93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sz w:val="18"/>
                <w:szCs w:val="18"/>
                <w:lang w:eastAsia="fr-FR"/>
              </w:rPr>
              <w:t>Evaluation</w:t>
            </w:r>
          </w:p>
        </w:tc>
        <w:tc>
          <w:tcPr>
            <w:tcW w:w="1134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E7811B6" w14:textId="5199D4FD" w:rsidR="005767FF" w:rsidRPr="00B15DFD" w:rsidRDefault="0022143A" w:rsidP="00C67C93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  <w:lang w:eastAsia="fr-FR"/>
              </w:rPr>
            </w:pPr>
            <w:r>
              <w:rPr>
                <w:rFonts w:ascii="Times" w:hAnsi="Times" w:cs="Times"/>
                <w:sz w:val="18"/>
                <w:szCs w:val="18"/>
                <w:lang w:eastAsia="fr-FR"/>
              </w:rPr>
              <w:t>Etape 5</w:t>
            </w:r>
            <w:r w:rsidR="005767FF" w:rsidRPr="00B15DFD">
              <w:rPr>
                <w:rFonts w:ascii="Times" w:hAnsi="Times" w:cs="Times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74DA5B5" wp14:editId="58DAFB73">
                  <wp:extent cx="6350" cy="6350"/>
                  <wp:effectExtent l="0" t="0" r="0" b="0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F4C6348" w14:textId="63924DB1" w:rsidR="005767FF" w:rsidRPr="00B15DFD" w:rsidRDefault="00EF2B67" w:rsidP="00C67C93">
            <w:pPr>
              <w:widowControl w:val="0"/>
              <w:suppressAutoHyphens w:val="0"/>
              <w:autoSpaceDE w:val="0"/>
              <w:autoSpaceDN w:val="0"/>
              <w:adjustRightInd w:val="0"/>
              <w:spacing w:before="120" w:after="120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EF2B67">
              <w:rPr>
                <w:rFonts w:ascii="Times" w:hAnsi="Times" w:cs="Times"/>
                <w:b/>
                <w:sz w:val="18"/>
                <w:szCs w:val="18"/>
                <w:lang w:eastAsia="fr-FR"/>
              </w:rPr>
              <w:t>Réalisation</w:t>
            </w:r>
            <w:r>
              <w:rPr>
                <w:rFonts w:ascii="Times" w:hAnsi="Times" w:cs="Times"/>
                <w:b/>
                <w:bCs/>
                <w:sz w:val="18"/>
                <w:szCs w:val="18"/>
                <w:lang w:eastAsia="fr-FR"/>
              </w:rPr>
              <w:t xml:space="preserve"> du bilan</w:t>
            </w:r>
          </w:p>
        </w:tc>
        <w:tc>
          <w:tcPr>
            <w:tcW w:w="1843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089BE23" w14:textId="034A49E5" w:rsidR="005767FF" w:rsidRPr="00B15DFD" w:rsidRDefault="008E6525" w:rsidP="008E6525">
            <w:pPr>
              <w:widowControl w:val="0"/>
              <w:suppressAutoHyphens w:val="0"/>
              <w:autoSpaceDE w:val="0"/>
              <w:autoSpaceDN w:val="0"/>
              <w:adjustRightInd w:val="0"/>
              <w:spacing w:before="80" w:after="80"/>
              <w:rPr>
                <w:rFonts w:ascii="Times" w:hAnsi="Times" w:cs="Times"/>
                <w:sz w:val="18"/>
                <w:szCs w:val="18"/>
                <w:lang w:eastAsia="fr-FR"/>
              </w:rPr>
            </w:pPr>
            <w:r>
              <w:rPr>
                <w:rFonts w:ascii="Times" w:hAnsi="Times" w:cs="Times"/>
                <w:sz w:val="18"/>
                <w:szCs w:val="18"/>
                <w:lang w:eastAsia="fr-FR"/>
              </w:rPr>
              <w:t>Composante/</w:t>
            </w:r>
            <w:r w:rsidR="00EF2B67">
              <w:rPr>
                <w:rFonts w:ascii="Times" w:hAnsi="Times" w:cs="Times"/>
                <w:sz w:val="18"/>
                <w:szCs w:val="18"/>
                <w:lang w:eastAsia="fr-FR"/>
              </w:rPr>
              <w:t>Service d’affectation du porteur de projet</w:t>
            </w:r>
          </w:p>
        </w:tc>
        <w:tc>
          <w:tcPr>
            <w:tcW w:w="198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F501DA8" w14:textId="77777777" w:rsidR="005767FF" w:rsidRPr="00B15DFD" w:rsidRDefault="005767F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hAnsi="Times" w:cs="Times"/>
                <w:sz w:val="18"/>
                <w:szCs w:val="18"/>
                <w:lang w:eastAsia="fr-FR"/>
              </w:rPr>
            </w:pPr>
            <w:r w:rsidRPr="00B15DFD">
              <w:rPr>
                <w:rFonts w:ascii="Times" w:hAnsi="Times" w:cs="Times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3ED5DCA" wp14:editId="2434079E">
                  <wp:extent cx="6350" cy="6350"/>
                  <wp:effectExtent l="0" t="0" r="0" b="0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E80CF" w14:textId="30E432FF" w:rsidR="005767FF" w:rsidRPr="00B15DFD" w:rsidRDefault="005767FF">
            <w:pPr>
              <w:widowControl w:val="0"/>
              <w:suppressAutoHyphens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  <w:lang w:eastAsia="fr-FR"/>
              </w:rPr>
            </w:pPr>
          </w:p>
        </w:tc>
      </w:tr>
    </w:tbl>
    <w:p w14:paraId="488800F4" w14:textId="77777777" w:rsidR="008E6525" w:rsidRDefault="008E6525" w:rsidP="00B44FE4">
      <w:pPr>
        <w:widowControl w:val="0"/>
        <w:suppressAutoHyphens w:val="0"/>
        <w:autoSpaceDE w:val="0"/>
        <w:autoSpaceDN w:val="0"/>
        <w:adjustRightInd w:val="0"/>
        <w:rPr>
          <w:rFonts w:ascii="Times" w:hAnsi="Times" w:cs="Times"/>
          <w:b/>
          <w:bCs/>
          <w:sz w:val="30"/>
          <w:szCs w:val="30"/>
          <w:lang w:eastAsia="fr-FR"/>
        </w:rPr>
      </w:pPr>
    </w:p>
    <w:p w14:paraId="063E4A34" w14:textId="56DC5C5C" w:rsidR="00E34053" w:rsidRDefault="00B15DFD" w:rsidP="00B44FE4">
      <w:pPr>
        <w:widowControl w:val="0"/>
        <w:suppressAutoHyphens w:val="0"/>
        <w:autoSpaceDE w:val="0"/>
        <w:autoSpaceDN w:val="0"/>
        <w:adjustRightInd w:val="0"/>
        <w:rPr>
          <w:rFonts w:ascii="Times" w:hAnsi="Times" w:cs="Times"/>
          <w:b/>
          <w:bCs/>
          <w:sz w:val="30"/>
          <w:szCs w:val="30"/>
          <w:lang w:eastAsia="fr-FR"/>
        </w:rPr>
      </w:pPr>
      <w:r>
        <w:rPr>
          <w:rFonts w:ascii="Times" w:hAnsi="Times" w:cs="Times"/>
          <w:b/>
          <w:bCs/>
          <w:sz w:val="30"/>
          <w:szCs w:val="30"/>
          <w:lang w:eastAsia="fr-FR"/>
        </w:rPr>
        <w:t xml:space="preserve">Nous attirons </w:t>
      </w:r>
      <w:r w:rsidR="00E34053">
        <w:rPr>
          <w:rFonts w:ascii="Times" w:hAnsi="Times" w:cs="Times"/>
          <w:b/>
          <w:bCs/>
          <w:sz w:val="30"/>
          <w:szCs w:val="30"/>
          <w:lang w:eastAsia="fr-FR"/>
        </w:rPr>
        <w:t xml:space="preserve">votre vigilance sur la date de réalisation du projet, </w:t>
      </w:r>
      <w:r>
        <w:rPr>
          <w:rFonts w:ascii="Times" w:hAnsi="Times" w:cs="Times"/>
          <w:b/>
          <w:bCs/>
          <w:sz w:val="30"/>
          <w:szCs w:val="30"/>
          <w:lang w:eastAsia="fr-FR"/>
        </w:rPr>
        <w:t xml:space="preserve">qui </w:t>
      </w:r>
      <w:r w:rsidR="00E34053">
        <w:rPr>
          <w:rFonts w:ascii="Times" w:hAnsi="Times" w:cs="Times"/>
          <w:b/>
          <w:bCs/>
          <w:sz w:val="30"/>
          <w:szCs w:val="30"/>
          <w:lang w:eastAsia="fr-FR"/>
        </w:rPr>
        <w:t xml:space="preserve">doit </w:t>
      </w:r>
      <w:r>
        <w:rPr>
          <w:rFonts w:ascii="Times" w:hAnsi="Times" w:cs="Times"/>
          <w:b/>
          <w:bCs/>
          <w:sz w:val="30"/>
          <w:szCs w:val="30"/>
          <w:lang w:eastAsia="fr-FR"/>
        </w:rPr>
        <w:t>être ultérieure à la date d</w:t>
      </w:r>
      <w:r w:rsidR="00E25FA2">
        <w:rPr>
          <w:rFonts w:ascii="Times" w:hAnsi="Times" w:cs="Times"/>
          <w:b/>
          <w:bCs/>
          <w:sz w:val="30"/>
          <w:szCs w:val="30"/>
          <w:lang w:eastAsia="fr-FR"/>
        </w:rPr>
        <w:t>e la Commissio</w:t>
      </w:r>
      <w:r w:rsidR="00C82581">
        <w:rPr>
          <w:rFonts w:ascii="Times" w:hAnsi="Times" w:cs="Times"/>
          <w:b/>
          <w:bCs/>
          <w:sz w:val="30"/>
          <w:szCs w:val="30"/>
          <w:lang w:eastAsia="fr-FR"/>
        </w:rPr>
        <w:t xml:space="preserve">n des appels à projet Relations </w:t>
      </w:r>
      <w:r w:rsidR="00357E51">
        <w:rPr>
          <w:rFonts w:ascii="Times" w:hAnsi="Times" w:cs="Times"/>
          <w:b/>
          <w:bCs/>
          <w:sz w:val="30"/>
          <w:szCs w:val="30"/>
          <w:lang w:eastAsia="fr-FR"/>
        </w:rPr>
        <w:t>I</w:t>
      </w:r>
      <w:r w:rsidR="00C82581">
        <w:rPr>
          <w:rFonts w:ascii="Times" w:hAnsi="Times" w:cs="Times"/>
          <w:b/>
          <w:bCs/>
          <w:sz w:val="30"/>
          <w:szCs w:val="30"/>
          <w:lang w:eastAsia="fr-FR"/>
        </w:rPr>
        <w:t>nternationales et Coopération Régionale</w:t>
      </w:r>
      <w:r w:rsidR="00E34053">
        <w:rPr>
          <w:rFonts w:ascii="Times" w:hAnsi="Times" w:cs="Times"/>
          <w:b/>
          <w:bCs/>
          <w:sz w:val="30"/>
          <w:szCs w:val="30"/>
          <w:lang w:eastAsia="fr-FR"/>
        </w:rPr>
        <w:t>.</w:t>
      </w:r>
    </w:p>
    <w:p w14:paraId="0B14E377" w14:textId="0A21378C" w:rsidR="002C3FC1" w:rsidRDefault="008E6525" w:rsidP="000A5924">
      <w:pPr>
        <w:widowControl w:val="0"/>
        <w:suppressAutoHyphens w:val="0"/>
        <w:autoSpaceDE w:val="0"/>
        <w:autoSpaceDN w:val="0"/>
        <w:adjustRightInd w:val="0"/>
        <w:spacing w:after="240"/>
        <w:jc w:val="both"/>
      </w:pPr>
      <w:r>
        <w:rPr>
          <w:rFonts w:ascii="Times" w:hAnsi="Times" w:cs="Times"/>
          <w:b/>
          <w:bCs/>
          <w:sz w:val="30"/>
          <w:szCs w:val="30"/>
          <w:lang w:eastAsia="fr-FR"/>
        </w:rPr>
        <w:t xml:space="preserve">Par ailleurs, </w:t>
      </w:r>
      <w:r w:rsidRPr="000A5924">
        <w:rPr>
          <w:rFonts w:ascii="Times" w:hAnsi="Times" w:cs="Times"/>
          <w:b/>
          <w:sz w:val="30"/>
          <w:szCs w:val="30"/>
          <w:lang w:eastAsia="fr-FR"/>
        </w:rPr>
        <w:t xml:space="preserve">la date limite pour les bons de commande à l’Université est fixée en général </w:t>
      </w:r>
      <w:r w:rsidR="00EB500F">
        <w:rPr>
          <w:rFonts w:ascii="Times" w:hAnsi="Times" w:cs="Times"/>
          <w:b/>
          <w:sz w:val="30"/>
          <w:szCs w:val="30"/>
          <w:lang w:eastAsia="fr-FR"/>
        </w:rPr>
        <w:t>début</w:t>
      </w:r>
      <w:r w:rsidRPr="000A5924">
        <w:rPr>
          <w:rFonts w:ascii="Times" w:hAnsi="Times" w:cs="Times"/>
          <w:b/>
          <w:sz w:val="30"/>
          <w:szCs w:val="30"/>
          <w:lang w:eastAsia="fr-FR"/>
        </w:rPr>
        <w:t xml:space="preserve"> novembre</w:t>
      </w:r>
      <w:r w:rsidR="006A5DB0">
        <w:rPr>
          <w:rFonts w:ascii="Times" w:hAnsi="Times" w:cs="Times"/>
          <w:b/>
          <w:sz w:val="30"/>
          <w:szCs w:val="30"/>
          <w:lang w:eastAsia="fr-FR"/>
        </w:rPr>
        <w:t>. A</w:t>
      </w:r>
      <w:r w:rsidRPr="000A5924">
        <w:rPr>
          <w:rFonts w:ascii="Times" w:hAnsi="Times" w:cs="Times"/>
          <w:b/>
          <w:sz w:val="30"/>
          <w:szCs w:val="30"/>
          <w:lang w:eastAsia="fr-FR"/>
        </w:rPr>
        <w:t>près cette date, aucune dépense ne pourra être engagée.</w:t>
      </w:r>
      <w:r w:rsidRPr="004A4DB7">
        <w:rPr>
          <w:rFonts w:ascii="Times" w:hAnsi="Times" w:cs="Times"/>
          <w:lang w:eastAsia="fr-FR"/>
        </w:rPr>
        <w:t xml:space="preserve"> </w:t>
      </w:r>
      <w:r w:rsidR="002C3FC1">
        <w:br w:type="page"/>
      </w:r>
    </w:p>
    <w:p w14:paraId="59C81B63" w14:textId="0752674B" w:rsidR="002C3FC1" w:rsidRPr="00C932D9" w:rsidRDefault="002C3FC1" w:rsidP="002C3FC1">
      <w:pPr>
        <w:widowControl w:val="0"/>
        <w:suppressAutoHyphens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lang w:eastAsia="fr-FR"/>
        </w:rPr>
      </w:pPr>
      <w:r>
        <w:rPr>
          <w:rFonts w:ascii="Calibri" w:hAnsi="Calibri" w:cs="Calibri"/>
          <w:b/>
          <w:bCs/>
          <w:lang w:eastAsia="fr-FR"/>
        </w:rPr>
        <w:lastRenderedPageBreak/>
        <w:t>ANNEXE 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73"/>
        <w:gridCol w:w="5399"/>
      </w:tblGrid>
      <w:tr w:rsidR="002C3FC1" w14:paraId="077ABADD" w14:textId="77777777" w:rsidTr="00357E51">
        <w:tc>
          <w:tcPr>
            <w:tcW w:w="5456" w:type="dxa"/>
            <w:shd w:val="clear" w:color="auto" w:fill="auto"/>
            <w:vAlign w:val="center"/>
          </w:tcPr>
          <w:p w14:paraId="6CCF77D5" w14:textId="3924A183" w:rsidR="002C3FC1" w:rsidRDefault="009E61FE" w:rsidP="0084164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0FE567" wp14:editId="4FEB0436">
                  <wp:extent cx="1771650" cy="714375"/>
                  <wp:effectExtent l="0" t="0" r="0" b="9525"/>
                  <wp:docPr id="7" name="Image 7" descr="LOGO_UR-GRILLE-0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_UR-GRILLE-0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  <w:shd w:val="clear" w:color="auto" w:fill="auto"/>
            <w:vAlign w:val="center"/>
          </w:tcPr>
          <w:p w14:paraId="6E352288" w14:textId="16EAF9A5" w:rsidR="002C3FC1" w:rsidRDefault="00357E51" w:rsidP="00357E51">
            <w:pPr>
              <w:jc w:val="right"/>
              <w:rPr>
                <w:noProof/>
                <w:lang w:eastAsia="fr-FR"/>
              </w:rPr>
            </w:pPr>
            <w:r w:rsidRPr="004E03A5">
              <w:rPr>
                <w:noProof/>
                <w:lang w:eastAsia="fr-FR"/>
              </w:rPr>
              <w:drawing>
                <wp:inline distT="0" distB="0" distL="0" distR="0" wp14:anchorId="4F77E33E" wp14:editId="6BA50BDE">
                  <wp:extent cx="2266748" cy="979128"/>
                  <wp:effectExtent l="0" t="0" r="635" b="0"/>
                  <wp:docPr id="11" name="Image 11" descr="P:\Communication\Logos\UR_DRI_LOGO_2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Communication\Logos\UR_DRI_LOGO_2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106" cy="102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5F62B7" w14:textId="77777777" w:rsidR="002C3FC1" w:rsidRDefault="002C3FC1" w:rsidP="002C3FC1">
      <w:pPr>
        <w:jc w:val="right"/>
        <w:rPr>
          <w:b/>
        </w:rPr>
      </w:pPr>
    </w:p>
    <w:p w14:paraId="085AC353" w14:textId="77777777" w:rsidR="002C3FC1" w:rsidRDefault="002C3FC1" w:rsidP="002C3FC1">
      <w:pPr>
        <w:jc w:val="center"/>
        <w:rPr>
          <w:rFonts w:ascii="Verdana" w:hAnsi="Verdana"/>
          <w:b/>
        </w:rPr>
      </w:pPr>
    </w:p>
    <w:p w14:paraId="1D040D83" w14:textId="43A94F89" w:rsidR="002C3FC1" w:rsidRDefault="002C3FC1" w:rsidP="002C3FC1">
      <w:pPr>
        <w:jc w:val="center"/>
        <w:rPr>
          <w:rFonts w:ascii="Verdana" w:hAnsi="Verdana"/>
          <w:b/>
        </w:rPr>
      </w:pPr>
      <w:r w:rsidRPr="00671466">
        <w:rPr>
          <w:rFonts w:ascii="Verdana" w:hAnsi="Verdana"/>
          <w:b/>
        </w:rPr>
        <w:t>APPEL à PROJET</w:t>
      </w:r>
      <w:r w:rsidR="00330A31">
        <w:rPr>
          <w:rFonts w:ascii="Verdana" w:hAnsi="Verdana"/>
          <w:b/>
        </w:rPr>
        <w:t>S</w:t>
      </w:r>
      <w:r w:rsidRPr="00671466">
        <w:rPr>
          <w:rFonts w:ascii="Verdana" w:hAnsi="Verdana"/>
          <w:b/>
        </w:rPr>
        <w:t xml:space="preserve"> </w:t>
      </w:r>
      <w:r w:rsidR="00823823">
        <w:rPr>
          <w:rFonts w:ascii="Verdana" w:hAnsi="Verdana"/>
          <w:b/>
        </w:rPr>
        <w:t>n°1</w:t>
      </w:r>
    </w:p>
    <w:p w14:paraId="3F872392" w14:textId="77777777" w:rsidR="002C3FC1" w:rsidRDefault="002C3FC1" w:rsidP="002C3FC1">
      <w:pPr>
        <w:jc w:val="center"/>
        <w:rPr>
          <w:rFonts w:ascii="Verdana" w:hAnsi="Verdana"/>
          <w:b/>
        </w:rPr>
      </w:pPr>
      <w:r w:rsidRPr="00671466">
        <w:rPr>
          <w:rFonts w:ascii="Verdana" w:hAnsi="Verdana"/>
          <w:b/>
        </w:rPr>
        <w:t>D</w:t>
      </w:r>
      <w:r>
        <w:rPr>
          <w:rFonts w:ascii="Verdana" w:hAnsi="Verdana"/>
          <w:b/>
        </w:rPr>
        <w:t xml:space="preserve">irection des </w:t>
      </w:r>
      <w:r w:rsidRPr="00671466">
        <w:rPr>
          <w:rFonts w:ascii="Verdana" w:hAnsi="Verdana"/>
          <w:b/>
        </w:rPr>
        <w:t>R</w:t>
      </w:r>
      <w:r>
        <w:rPr>
          <w:rFonts w:ascii="Verdana" w:hAnsi="Verdana"/>
          <w:b/>
        </w:rPr>
        <w:t xml:space="preserve">elations </w:t>
      </w:r>
      <w:r w:rsidRPr="00671466">
        <w:rPr>
          <w:rFonts w:ascii="Verdana" w:hAnsi="Verdana"/>
          <w:b/>
        </w:rPr>
        <w:t>I</w:t>
      </w:r>
      <w:r>
        <w:rPr>
          <w:rFonts w:ascii="Verdana" w:hAnsi="Verdana"/>
          <w:b/>
        </w:rPr>
        <w:t>nternationales</w:t>
      </w:r>
      <w:r w:rsidRPr="00671466">
        <w:rPr>
          <w:rFonts w:ascii="Verdana" w:hAnsi="Verdana"/>
          <w:b/>
        </w:rPr>
        <w:t xml:space="preserve"> </w:t>
      </w:r>
    </w:p>
    <w:p w14:paraId="3E6C6EBB" w14:textId="1853D59A" w:rsidR="002C3FC1" w:rsidRDefault="00F772B7" w:rsidP="002C3FC1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202</w:t>
      </w:r>
      <w:r w:rsidR="006A5DB0">
        <w:rPr>
          <w:rFonts w:ascii="Verdana" w:hAnsi="Verdana"/>
          <w:b/>
        </w:rPr>
        <w:t>3</w:t>
      </w:r>
    </w:p>
    <w:p w14:paraId="00E6EAE6" w14:textId="77777777" w:rsidR="00665B42" w:rsidRDefault="00665B42" w:rsidP="002C3FC1">
      <w:pPr>
        <w:jc w:val="center"/>
        <w:rPr>
          <w:rFonts w:ascii="Verdana" w:hAnsi="Verdana"/>
          <w:b/>
        </w:rPr>
      </w:pPr>
    </w:p>
    <w:p w14:paraId="60E0DBD7" w14:textId="77777777" w:rsidR="002C3FC1" w:rsidRDefault="002C3FC1" w:rsidP="002C3FC1">
      <w:pPr>
        <w:jc w:val="right"/>
      </w:pPr>
    </w:p>
    <w:p w14:paraId="11083E8A" w14:textId="77777777" w:rsidR="008A5427" w:rsidRDefault="002C3FC1" w:rsidP="002C3FC1">
      <w:pPr>
        <w:tabs>
          <w:tab w:val="left" w:pos="1027"/>
        </w:tabs>
        <w:jc w:val="center"/>
        <w:rPr>
          <w:rFonts w:ascii="Verdana" w:hAnsi="Verdana" w:cs="Verdana"/>
          <w:b/>
          <w:color w:val="000000"/>
          <w:sz w:val="28"/>
        </w:rPr>
      </w:pPr>
      <w:r>
        <w:rPr>
          <w:rFonts w:ascii="Verdana" w:hAnsi="Verdana" w:cs="Verdana"/>
          <w:b/>
          <w:color w:val="000000"/>
          <w:sz w:val="28"/>
        </w:rPr>
        <w:t xml:space="preserve">Composition de la Commission des Appels à projets </w:t>
      </w:r>
    </w:p>
    <w:p w14:paraId="7F516575" w14:textId="0453F074" w:rsidR="002C3FC1" w:rsidRDefault="002C3FC1" w:rsidP="002C3FC1">
      <w:pPr>
        <w:tabs>
          <w:tab w:val="left" w:pos="1027"/>
        </w:tabs>
        <w:jc w:val="center"/>
        <w:rPr>
          <w:rFonts w:ascii="Verdana" w:hAnsi="Verdana" w:cs="Verdana"/>
          <w:b/>
          <w:color w:val="000000"/>
          <w:sz w:val="28"/>
        </w:rPr>
      </w:pPr>
      <w:r>
        <w:rPr>
          <w:rFonts w:ascii="Verdana" w:hAnsi="Verdana" w:cs="Verdana"/>
          <w:b/>
          <w:color w:val="000000"/>
          <w:sz w:val="28"/>
        </w:rPr>
        <w:t>Relations Internationales et Coopération Régionale</w:t>
      </w:r>
    </w:p>
    <w:p w14:paraId="6376A5EB" w14:textId="370A0402" w:rsidR="00FC2E7D" w:rsidRDefault="00FC2E7D" w:rsidP="002C3FC1">
      <w:pPr>
        <w:tabs>
          <w:tab w:val="left" w:pos="1027"/>
        </w:tabs>
      </w:pPr>
    </w:p>
    <w:p w14:paraId="16488AFC" w14:textId="77777777" w:rsidR="00665B42" w:rsidRDefault="00665B42" w:rsidP="002C3FC1">
      <w:pPr>
        <w:tabs>
          <w:tab w:val="left" w:pos="1027"/>
        </w:tabs>
      </w:pPr>
    </w:p>
    <w:p w14:paraId="089F4C06" w14:textId="77777777" w:rsidR="00841648" w:rsidRDefault="00841648" w:rsidP="002C3FC1">
      <w:pPr>
        <w:tabs>
          <w:tab w:val="left" w:pos="1027"/>
        </w:tabs>
      </w:pPr>
    </w:p>
    <w:p w14:paraId="506AC9CC" w14:textId="77777777" w:rsidR="00D6701F" w:rsidRPr="00D6701F" w:rsidRDefault="00D6701F" w:rsidP="00665B42">
      <w:pPr>
        <w:pStyle w:val="Paragraphedeliste"/>
        <w:numPr>
          <w:ilvl w:val="0"/>
          <w:numId w:val="18"/>
        </w:numPr>
        <w:tabs>
          <w:tab w:val="left" w:pos="1027"/>
        </w:tabs>
        <w:spacing w:after="120" w:line="360" w:lineRule="auto"/>
      </w:pPr>
      <w:r>
        <w:t>Vice-</w:t>
      </w:r>
      <w:r w:rsidR="002C3FC1">
        <w:t>Président</w:t>
      </w:r>
      <w:r>
        <w:t xml:space="preserve">e </w:t>
      </w:r>
      <w:r>
        <w:rPr>
          <w:rFonts w:ascii="Times" w:hAnsi="Times" w:cs="Times"/>
        </w:rPr>
        <w:t xml:space="preserve">en charge des </w:t>
      </w:r>
      <w:r w:rsidRPr="003D648B">
        <w:rPr>
          <w:rFonts w:ascii="Times" w:hAnsi="Times" w:cs="Times"/>
        </w:rPr>
        <w:t xml:space="preserve">Relations Internationales et </w:t>
      </w:r>
      <w:r>
        <w:rPr>
          <w:rFonts w:ascii="Times" w:hAnsi="Times" w:cs="Times"/>
        </w:rPr>
        <w:t xml:space="preserve">de la </w:t>
      </w:r>
      <w:r w:rsidRPr="003D648B">
        <w:rPr>
          <w:rFonts w:ascii="Times" w:hAnsi="Times" w:cs="Times"/>
        </w:rPr>
        <w:t>Coopération Régionale</w:t>
      </w:r>
    </w:p>
    <w:p w14:paraId="7DFC1F00" w14:textId="48022FE6" w:rsidR="002C3FC1" w:rsidRDefault="00D6701F" w:rsidP="00665B42">
      <w:pPr>
        <w:pStyle w:val="Paragraphedeliste"/>
        <w:numPr>
          <w:ilvl w:val="0"/>
          <w:numId w:val="18"/>
        </w:numPr>
        <w:tabs>
          <w:tab w:val="left" w:pos="1027"/>
        </w:tabs>
        <w:spacing w:after="120" w:line="360" w:lineRule="auto"/>
      </w:pPr>
      <w:r>
        <w:t xml:space="preserve">Chargée </w:t>
      </w:r>
      <w:r>
        <w:rPr>
          <w:rFonts w:ascii="Times" w:hAnsi="Times" w:cs="Times"/>
        </w:rPr>
        <w:t>de mission Mobilités Internationales</w:t>
      </w:r>
      <w:r w:rsidR="00EA0C6E">
        <w:t xml:space="preserve"> </w:t>
      </w:r>
    </w:p>
    <w:p w14:paraId="13BC2BC5" w14:textId="5732311C" w:rsidR="00330A31" w:rsidRDefault="008860E3" w:rsidP="00665B42">
      <w:pPr>
        <w:pStyle w:val="Paragraphedeliste"/>
        <w:numPr>
          <w:ilvl w:val="0"/>
          <w:numId w:val="18"/>
        </w:numPr>
        <w:tabs>
          <w:tab w:val="left" w:pos="1027"/>
        </w:tabs>
        <w:spacing w:after="120" w:line="360" w:lineRule="auto"/>
      </w:pPr>
      <w:r>
        <w:t xml:space="preserve">Correspondants </w:t>
      </w:r>
      <w:r w:rsidR="002C3FC1">
        <w:t xml:space="preserve">Relations Internationales </w:t>
      </w:r>
      <w:r>
        <w:t xml:space="preserve">des UFR, Instituts et </w:t>
      </w:r>
      <w:r w:rsidR="00665B42" w:rsidRPr="00665B42">
        <w:rPr>
          <w:rFonts w:ascii="Calibri" w:hAnsi="Calibri" w:cs="Calibri"/>
        </w:rPr>
        <w:t>É</w:t>
      </w:r>
      <w:r>
        <w:t>coles</w:t>
      </w:r>
    </w:p>
    <w:p w14:paraId="3B92DD35" w14:textId="355157F9" w:rsidR="00AF0E60" w:rsidRDefault="00AF0E60" w:rsidP="00665B42">
      <w:pPr>
        <w:pStyle w:val="Paragraphedeliste"/>
        <w:numPr>
          <w:ilvl w:val="0"/>
          <w:numId w:val="18"/>
        </w:numPr>
        <w:tabs>
          <w:tab w:val="left" w:pos="1027"/>
        </w:tabs>
        <w:spacing w:after="120" w:line="360" w:lineRule="auto"/>
      </w:pPr>
      <w:r>
        <w:t xml:space="preserve">Coordonnateur du Pôle excellence et rayonnement </w:t>
      </w:r>
    </w:p>
    <w:p w14:paraId="0C9FCB90" w14:textId="34E7E023" w:rsidR="00330A31" w:rsidRDefault="00330A31" w:rsidP="00665B42">
      <w:pPr>
        <w:pStyle w:val="Paragraphedeliste"/>
        <w:numPr>
          <w:ilvl w:val="0"/>
          <w:numId w:val="18"/>
        </w:numPr>
        <w:tabs>
          <w:tab w:val="left" w:pos="1027"/>
        </w:tabs>
        <w:spacing w:after="120" w:line="360" w:lineRule="auto"/>
      </w:pPr>
      <w:r>
        <w:t>Responsable administratif de la DRI</w:t>
      </w:r>
    </w:p>
    <w:p w14:paraId="2E696D05" w14:textId="239D05DD" w:rsidR="002C3FC1" w:rsidRDefault="002C3FC1" w:rsidP="002C3FC1">
      <w:pPr>
        <w:tabs>
          <w:tab w:val="left" w:pos="1027"/>
        </w:tabs>
      </w:pPr>
    </w:p>
    <w:sectPr w:rsidR="002C3FC1" w:rsidSect="009F070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67" w:right="567" w:bottom="680" w:left="567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B0569B" w14:textId="77777777" w:rsidR="00A41642" w:rsidRDefault="00A41642">
      <w:r>
        <w:separator/>
      </w:r>
    </w:p>
  </w:endnote>
  <w:endnote w:type="continuationSeparator" w:id="0">
    <w:p w14:paraId="5FDCF683" w14:textId="77777777" w:rsidR="00A41642" w:rsidRDefault="00A41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2E362" w14:textId="77777777" w:rsidR="00026D71" w:rsidRDefault="00026D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E3658" w14:textId="77777777" w:rsidR="005F50F3" w:rsidRDefault="005F50F3">
    <w:pPr>
      <w:pStyle w:val="Pieddepage"/>
      <w:ind w:right="360"/>
    </w:pP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C5059E2" wp14:editId="11951722">
              <wp:simplePos x="0" y="0"/>
              <wp:positionH relativeFrom="page">
                <wp:posOffset>7123430</wp:posOffset>
              </wp:positionH>
              <wp:positionV relativeFrom="paragraph">
                <wp:posOffset>635</wp:posOffset>
              </wp:positionV>
              <wp:extent cx="76200" cy="174625"/>
              <wp:effectExtent l="0" t="635" r="1270" b="254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A539A3" w14:textId="78619121" w:rsidR="005F50F3" w:rsidRDefault="005F50F3">
                          <w:pPr>
                            <w:pStyle w:val="Pieddepage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6A07F2">
                            <w:rPr>
                              <w:rStyle w:val="Numrodepage"/>
                              <w:noProof/>
                            </w:rPr>
                            <w:t>2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5059E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60.9pt;margin-top:.05pt;width:6pt;height:13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" stroked="f">
              <v:fill opacity="0"/>
              <v:textbox inset="0,0,0,0">
                <w:txbxContent>
                  <w:p w14:paraId="1FA539A3" w14:textId="78619121" w:rsidR="005F50F3" w:rsidRDefault="005F50F3">
                    <w:pPr>
                      <w:pStyle w:val="Pieddepage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6A07F2">
                      <w:rPr>
                        <w:rStyle w:val="Numrodepage"/>
                        <w:noProof/>
                      </w:rPr>
                      <w:t>2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7FE32" w14:textId="77777777" w:rsidR="005F50F3" w:rsidRDefault="005F50F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ADF24" w14:textId="77777777" w:rsidR="00A41642" w:rsidRDefault="00A41642">
      <w:r>
        <w:separator/>
      </w:r>
    </w:p>
  </w:footnote>
  <w:footnote w:type="continuationSeparator" w:id="0">
    <w:p w14:paraId="10653D45" w14:textId="77777777" w:rsidR="00A41642" w:rsidRDefault="00A416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E6930" w14:textId="77777777" w:rsidR="00026D71" w:rsidRDefault="00026D7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2FC48" w14:textId="77777777" w:rsidR="00026D71" w:rsidRDefault="00026D7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95918" w14:textId="77777777" w:rsidR="00026D71" w:rsidRDefault="00026D7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4569F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42E00C6E"/>
    <w:lvl w:ilvl="0" w:tplc="CC2A1594">
      <w:start w:val="1"/>
      <w:numFmt w:val="decimal"/>
      <w:lvlText w:val="%1."/>
      <w:lvlJc w:val="left"/>
      <w:pPr>
        <w:ind w:left="1418" w:hanging="284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3"/>
    <w:multiLevelType w:val="hybridMultilevel"/>
    <w:tmpl w:val="D8409E88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018485C2">
      <w:start w:val="1"/>
      <w:numFmt w:val="decimal"/>
      <w:lvlText w:val="%2."/>
      <w:lvlJc w:val="left"/>
      <w:pPr>
        <w:ind w:left="1418" w:hanging="284"/>
      </w:pPr>
      <w:rPr>
        <w:rFonts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4"/>
    <w:multiLevelType w:val="hybridMultilevel"/>
    <w:tmpl w:val="00000004"/>
    <w:lvl w:ilvl="0" w:tplc="0000012D">
      <w:start w:val="1"/>
      <w:numFmt w:val="lowerLetter"/>
      <w:lvlText w:val="%1."/>
      <w:lvlJc w:val="left"/>
      <w:pPr>
        <w:ind w:left="720" w:hanging="360"/>
      </w:pPr>
    </w:lvl>
    <w:lvl w:ilvl="1" w:tplc="0000012E">
      <w:start w:val="1"/>
      <w:numFmt w:val="lowerRoman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5"/>
    <w:multiLevelType w:val="hybridMultilevel"/>
    <w:tmpl w:val="00000005"/>
    <w:lvl w:ilvl="0" w:tplc="00000191">
      <w:start w:val="4"/>
      <w:numFmt w:val="lowerLetter"/>
      <w:lvlText w:val="%1."/>
      <w:lvlJc w:val="left"/>
      <w:pPr>
        <w:ind w:left="720" w:hanging="360"/>
      </w:pPr>
    </w:lvl>
    <w:lvl w:ilvl="1" w:tplc="00000192">
      <w:start w:val="1"/>
      <w:numFmt w:val="lowerRoman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6"/>
    <w:multiLevelType w:val="hybridMultilevel"/>
    <w:tmpl w:val="00000006"/>
    <w:lvl w:ilvl="0" w:tplc="000001F5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7"/>
    <w:multiLevelType w:val="hybridMultilevel"/>
    <w:tmpl w:val="00000007"/>
    <w:lvl w:ilvl="0" w:tplc="00000259">
      <w:start w:val="2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8"/>
    <w:multiLevelType w:val="hybridMultilevel"/>
    <w:tmpl w:val="00000008"/>
    <w:lvl w:ilvl="0" w:tplc="000002BD">
      <w:start w:val="5"/>
      <w:numFmt w:val="decimal"/>
      <w:lvlText w:val="%1."/>
      <w:lvlJc w:val="left"/>
      <w:pPr>
        <w:ind w:left="720" w:hanging="360"/>
      </w:pPr>
    </w:lvl>
    <w:lvl w:ilvl="1" w:tplc="000002BE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B"/>
    <w:multiLevelType w:val="hybridMultilevel"/>
    <w:tmpl w:val="0000000B"/>
    <w:lvl w:ilvl="0" w:tplc="000003E9">
      <w:start w:val="1"/>
      <w:numFmt w:val="lowerLetter"/>
      <w:lvlText w:val="%1."/>
      <w:lvlJc w:val="left"/>
      <w:pPr>
        <w:ind w:left="720" w:hanging="360"/>
      </w:pPr>
    </w:lvl>
    <w:lvl w:ilvl="1" w:tplc="000003E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DF2A2A"/>
    <w:multiLevelType w:val="hybridMultilevel"/>
    <w:tmpl w:val="26C4A9F8"/>
    <w:lvl w:ilvl="0" w:tplc="E42C23E8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B57AC"/>
    <w:multiLevelType w:val="hybridMultilevel"/>
    <w:tmpl w:val="805269A8"/>
    <w:lvl w:ilvl="0" w:tplc="7F1A7F8C">
      <w:start w:val="1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B7916"/>
    <w:multiLevelType w:val="hybridMultilevel"/>
    <w:tmpl w:val="2F82E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E4324"/>
    <w:multiLevelType w:val="hybridMultilevel"/>
    <w:tmpl w:val="1B760520"/>
    <w:lvl w:ilvl="0" w:tplc="348E78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102C84"/>
    <w:multiLevelType w:val="hybridMultilevel"/>
    <w:tmpl w:val="E0A23220"/>
    <w:lvl w:ilvl="0" w:tplc="E42C23E8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682AE6"/>
    <w:multiLevelType w:val="hybridMultilevel"/>
    <w:tmpl w:val="448038C6"/>
    <w:lvl w:ilvl="0" w:tplc="624EB2A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6"/>
  </w:num>
  <w:num w:numId="16">
    <w:abstractNumId w:val="15"/>
  </w:num>
  <w:num w:numId="17">
    <w:abstractNumId w:val="1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E6C"/>
    <w:rsid w:val="000011DE"/>
    <w:rsid w:val="00026D71"/>
    <w:rsid w:val="000302A3"/>
    <w:rsid w:val="00054D24"/>
    <w:rsid w:val="00060FF7"/>
    <w:rsid w:val="00061E34"/>
    <w:rsid w:val="00067389"/>
    <w:rsid w:val="00073DD4"/>
    <w:rsid w:val="00084EC5"/>
    <w:rsid w:val="000A5924"/>
    <w:rsid w:val="000B3F74"/>
    <w:rsid w:val="000D3A11"/>
    <w:rsid w:val="000D7460"/>
    <w:rsid w:val="000E3717"/>
    <w:rsid w:val="000E6DC0"/>
    <w:rsid w:val="0011502B"/>
    <w:rsid w:val="0011625A"/>
    <w:rsid w:val="0012364F"/>
    <w:rsid w:val="00126E6C"/>
    <w:rsid w:val="0018380A"/>
    <w:rsid w:val="00184851"/>
    <w:rsid w:val="0019746A"/>
    <w:rsid w:val="001A4FBD"/>
    <w:rsid w:val="001A54B6"/>
    <w:rsid w:val="001B004D"/>
    <w:rsid w:val="001B26B6"/>
    <w:rsid w:val="001D0B80"/>
    <w:rsid w:val="001F0658"/>
    <w:rsid w:val="001F33D7"/>
    <w:rsid w:val="001F54B3"/>
    <w:rsid w:val="001F5FFB"/>
    <w:rsid w:val="002064FA"/>
    <w:rsid w:val="00207285"/>
    <w:rsid w:val="00213F7D"/>
    <w:rsid w:val="0022017F"/>
    <w:rsid w:val="0022143A"/>
    <w:rsid w:val="002371EB"/>
    <w:rsid w:val="00242A64"/>
    <w:rsid w:val="0024611A"/>
    <w:rsid w:val="0025573C"/>
    <w:rsid w:val="002B5100"/>
    <w:rsid w:val="002B6997"/>
    <w:rsid w:val="002B7E3F"/>
    <w:rsid w:val="002C3FC1"/>
    <w:rsid w:val="002D4D2C"/>
    <w:rsid w:val="002F395E"/>
    <w:rsid w:val="003024CD"/>
    <w:rsid w:val="00330A31"/>
    <w:rsid w:val="00346895"/>
    <w:rsid w:val="00357E51"/>
    <w:rsid w:val="00363B4A"/>
    <w:rsid w:val="00375837"/>
    <w:rsid w:val="00382325"/>
    <w:rsid w:val="003826D2"/>
    <w:rsid w:val="00386A0F"/>
    <w:rsid w:val="003949F9"/>
    <w:rsid w:val="003A1A9C"/>
    <w:rsid w:val="003B361D"/>
    <w:rsid w:val="003C4C30"/>
    <w:rsid w:val="003D3F1E"/>
    <w:rsid w:val="003E4746"/>
    <w:rsid w:val="003F1649"/>
    <w:rsid w:val="004065F2"/>
    <w:rsid w:val="0043593D"/>
    <w:rsid w:val="004647C2"/>
    <w:rsid w:val="00464C2F"/>
    <w:rsid w:val="00496DFA"/>
    <w:rsid w:val="004A3662"/>
    <w:rsid w:val="004A4DB7"/>
    <w:rsid w:val="004C6FFF"/>
    <w:rsid w:val="004D517A"/>
    <w:rsid w:val="004F533D"/>
    <w:rsid w:val="00502BE4"/>
    <w:rsid w:val="00506C7C"/>
    <w:rsid w:val="00510C0C"/>
    <w:rsid w:val="00552DA5"/>
    <w:rsid w:val="00553358"/>
    <w:rsid w:val="00555756"/>
    <w:rsid w:val="0056276A"/>
    <w:rsid w:val="005700AA"/>
    <w:rsid w:val="005767FF"/>
    <w:rsid w:val="00587B12"/>
    <w:rsid w:val="005A34D4"/>
    <w:rsid w:val="005B75C2"/>
    <w:rsid w:val="005C3F5A"/>
    <w:rsid w:val="005D4ED9"/>
    <w:rsid w:val="005F4CD5"/>
    <w:rsid w:val="005F50F3"/>
    <w:rsid w:val="005F5BE7"/>
    <w:rsid w:val="0060263F"/>
    <w:rsid w:val="00615B44"/>
    <w:rsid w:val="00623A67"/>
    <w:rsid w:val="0062466B"/>
    <w:rsid w:val="00630F62"/>
    <w:rsid w:val="006514B7"/>
    <w:rsid w:val="00655003"/>
    <w:rsid w:val="00665B42"/>
    <w:rsid w:val="00671466"/>
    <w:rsid w:val="006764F1"/>
    <w:rsid w:val="006807FA"/>
    <w:rsid w:val="006A07F2"/>
    <w:rsid w:val="006A5DB0"/>
    <w:rsid w:val="006D45C5"/>
    <w:rsid w:val="006E0126"/>
    <w:rsid w:val="006F1E92"/>
    <w:rsid w:val="006F72DA"/>
    <w:rsid w:val="00714702"/>
    <w:rsid w:val="00745A35"/>
    <w:rsid w:val="0075627A"/>
    <w:rsid w:val="007634C7"/>
    <w:rsid w:val="00763E31"/>
    <w:rsid w:val="00777DA1"/>
    <w:rsid w:val="007A1BF5"/>
    <w:rsid w:val="007A68DE"/>
    <w:rsid w:val="007B363D"/>
    <w:rsid w:val="007F2CDD"/>
    <w:rsid w:val="007F6090"/>
    <w:rsid w:val="008110CE"/>
    <w:rsid w:val="008235A8"/>
    <w:rsid w:val="00823823"/>
    <w:rsid w:val="00826F57"/>
    <w:rsid w:val="00841648"/>
    <w:rsid w:val="008713FD"/>
    <w:rsid w:val="00881154"/>
    <w:rsid w:val="008860E3"/>
    <w:rsid w:val="00893072"/>
    <w:rsid w:val="008974E9"/>
    <w:rsid w:val="008A5427"/>
    <w:rsid w:val="008B3DC3"/>
    <w:rsid w:val="008C4C8B"/>
    <w:rsid w:val="008E6525"/>
    <w:rsid w:val="008F5C74"/>
    <w:rsid w:val="00900317"/>
    <w:rsid w:val="0090448F"/>
    <w:rsid w:val="009071C2"/>
    <w:rsid w:val="009112AB"/>
    <w:rsid w:val="00925532"/>
    <w:rsid w:val="00936719"/>
    <w:rsid w:val="00937DC2"/>
    <w:rsid w:val="00950B43"/>
    <w:rsid w:val="00954217"/>
    <w:rsid w:val="00983A30"/>
    <w:rsid w:val="00985722"/>
    <w:rsid w:val="00985C65"/>
    <w:rsid w:val="0099191A"/>
    <w:rsid w:val="009B149C"/>
    <w:rsid w:val="009C6147"/>
    <w:rsid w:val="009D2E68"/>
    <w:rsid w:val="009D6E20"/>
    <w:rsid w:val="009E1987"/>
    <w:rsid w:val="009E61FE"/>
    <w:rsid w:val="009F0704"/>
    <w:rsid w:val="009F12C9"/>
    <w:rsid w:val="00A05564"/>
    <w:rsid w:val="00A172F4"/>
    <w:rsid w:val="00A17F88"/>
    <w:rsid w:val="00A33C44"/>
    <w:rsid w:val="00A355DD"/>
    <w:rsid w:val="00A41642"/>
    <w:rsid w:val="00A430E3"/>
    <w:rsid w:val="00AA3884"/>
    <w:rsid w:val="00AF0E60"/>
    <w:rsid w:val="00AF63EC"/>
    <w:rsid w:val="00B069DB"/>
    <w:rsid w:val="00B12D6D"/>
    <w:rsid w:val="00B15DFD"/>
    <w:rsid w:val="00B165B8"/>
    <w:rsid w:val="00B44901"/>
    <w:rsid w:val="00B44FE4"/>
    <w:rsid w:val="00B556A1"/>
    <w:rsid w:val="00B602FA"/>
    <w:rsid w:val="00B632F9"/>
    <w:rsid w:val="00B71850"/>
    <w:rsid w:val="00B82CA4"/>
    <w:rsid w:val="00B92E4B"/>
    <w:rsid w:val="00BA1B37"/>
    <w:rsid w:val="00BA6CA2"/>
    <w:rsid w:val="00BB19ED"/>
    <w:rsid w:val="00BB5052"/>
    <w:rsid w:val="00BB78CF"/>
    <w:rsid w:val="00BC7343"/>
    <w:rsid w:val="00BE32F1"/>
    <w:rsid w:val="00BE5AE4"/>
    <w:rsid w:val="00BE7FF3"/>
    <w:rsid w:val="00BF3222"/>
    <w:rsid w:val="00C013A2"/>
    <w:rsid w:val="00C15EDD"/>
    <w:rsid w:val="00C36213"/>
    <w:rsid w:val="00C54814"/>
    <w:rsid w:val="00C649E3"/>
    <w:rsid w:val="00C67C93"/>
    <w:rsid w:val="00C75FEA"/>
    <w:rsid w:val="00C82581"/>
    <w:rsid w:val="00C932D9"/>
    <w:rsid w:val="00CB40D1"/>
    <w:rsid w:val="00CD20EC"/>
    <w:rsid w:val="00CE6850"/>
    <w:rsid w:val="00D10EFB"/>
    <w:rsid w:val="00D112FB"/>
    <w:rsid w:val="00D129BD"/>
    <w:rsid w:val="00D51B81"/>
    <w:rsid w:val="00D526E8"/>
    <w:rsid w:val="00D53251"/>
    <w:rsid w:val="00D66699"/>
    <w:rsid w:val="00D6701F"/>
    <w:rsid w:val="00D85781"/>
    <w:rsid w:val="00D97CB1"/>
    <w:rsid w:val="00DA41E7"/>
    <w:rsid w:val="00DD6DE3"/>
    <w:rsid w:val="00DE206D"/>
    <w:rsid w:val="00DE3143"/>
    <w:rsid w:val="00E00BFE"/>
    <w:rsid w:val="00E01C75"/>
    <w:rsid w:val="00E06FA2"/>
    <w:rsid w:val="00E17B4B"/>
    <w:rsid w:val="00E17B55"/>
    <w:rsid w:val="00E21DFE"/>
    <w:rsid w:val="00E25FA2"/>
    <w:rsid w:val="00E34053"/>
    <w:rsid w:val="00E3561C"/>
    <w:rsid w:val="00EA0C6E"/>
    <w:rsid w:val="00EA1911"/>
    <w:rsid w:val="00EA7DB5"/>
    <w:rsid w:val="00EB500F"/>
    <w:rsid w:val="00EB67ED"/>
    <w:rsid w:val="00EC110F"/>
    <w:rsid w:val="00EE5A2E"/>
    <w:rsid w:val="00EF2B67"/>
    <w:rsid w:val="00F1065A"/>
    <w:rsid w:val="00F11467"/>
    <w:rsid w:val="00F54FF9"/>
    <w:rsid w:val="00F5766B"/>
    <w:rsid w:val="00F74864"/>
    <w:rsid w:val="00F772B7"/>
    <w:rsid w:val="00F8187C"/>
    <w:rsid w:val="00FA2E41"/>
    <w:rsid w:val="00FB27F0"/>
    <w:rsid w:val="00FC2E7D"/>
    <w:rsid w:val="00FC6833"/>
    <w:rsid w:val="00FD5240"/>
    <w:rsid w:val="00FD7C74"/>
    <w:rsid w:val="00FF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FB7766"/>
  <w15:docId w15:val="{6C2072DB-B1CE-4FB2-B0AF-8587B66FC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Policepardfaut1">
    <w:name w:val="Police par défaut1"/>
  </w:style>
  <w:style w:type="character" w:styleId="Numrodepage">
    <w:name w:val="page number"/>
    <w:basedOn w:val="Policepardfaut1"/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ecadre">
    <w:name w:val="Contenu de cadre"/>
    <w:basedOn w:val="Normal"/>
  </w:style>
  <w:style w:type="character" w:styleId="Marquedecommentaire">
    <w:name w:val="annotation reference"/>
    <w:uiPriority w:val="99"/>
    <w:semiHidden/>
    <w:unhideWhenUsed/>
    <w:rsid w:val="002F395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F395E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2F395E"/>
    <w:rPr>
      <w:lang w:eastAsia="zh-C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395E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2F395E"/>
    <w:rPr>
      <w:b/>
      <w:bCs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F39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F395E"/>
    <w:rPr>
      <w:rFonts w:ascii="Tahoma" w:hAnsi="Tahoma" w:cs="Tahoma"/>
      <w:sz w:val="16"/>
      <w:szCs w:val="16"/>
      <w:lang w:eastAsia="zh-CN"/>
    </w:rPr>
  </w:style>
  <w:style w:type="table" w:styleId="Grilledutableau">
    <w:name w:val="Table Grid"/>
    <w:basedOn w:val="TableauNormal"/>
    <w:uiPriority w:val="59"/>
    <w:rsid w:val="006026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A33C4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86A0F"/>
    <w:pPr>
      <w:ind w:left="720"/>
      <w:contextualSpacing/>
    </w:pPr>
  </w:style>
  <w:style w:type="table" w:styleId="Grilleclaire-Accent1">
    <w:name w:val="Light Grid Accent 1"/>
    <w:basedOn w:val="TableauNormal"/>
    <w:uiPriority w:val="62"/>
    <w:rsid w:val="003D3F1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026D7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26D71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63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ternational@univ-reunion.fr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ternational@univ-reunion.fr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niv-reunion.fr/international/appels-a-projet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8848E-7ED2-4F49-BA01-9B0892E6F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945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6133</CharactersWithSpaces>
  <SharedDoc>false</SharedDoc>
  <HLinks>
    <vt:vector size="6" baseType="variant">
      <vt:variant>
        <vt:i4>1048634</vt:i4>
      </vt:variant>
      <vt:variant>
        <vt:i4>172</vt:i4>
      </vt:variant>
      <vt:variant>
        <vt:i4>0</vt:i4>
      </vt:variant>
      <vt:variant>
        <vt:i4>5</vt:i4>
      </vt:variant>
      <vt:variant>
        <vt:lpwstr>vpri@univ-reunion.fr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Michelle Marcely</dc:creator>
  <cp:lastModifiedBy>Marc Zemmour</cp:lastModifiedBy>
  <cp:revision>8</cp:revision>
  <cp:lastPrinted>2020-12-16T12:53:00Z</cp:lastPrinted>
  <dcterms:created xsi:type="dcterms:W3CDTF">2022-06-30T17:26:00Z</dcterms:created>
  <dcterms:modified xsi:type="dcterms:W3CDTF">2022-12-13T07:56:00Z</dcterms:modified>
</cp:coreProperties>
</file>